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EF9" w:rsidRPr="00E72079" w:rsidRDefault="00297740" w:rsidP="002777DA">
      <w:pPr>
        <w:spacing w:after="0"/>
        <w:jc w:val="center"/>
        <w:rPr>
          <w:rFonts w:ascii="Times New Roman" w:hAnsi="Times New Roman"/>
          <w:sz w:val="24"/>
          <w:szCs w:val="28"/>
        </w:rPr>
        <w:sectPr w:rsidR="00D52EF9" w:rsidRPr="00E72079" w:rsidSect="00D52EF9">
          <w:footerReference w:type="default" r:id="rId8"/>
          <w:pgSz w:w="11906" w:h="16838"/>
          <w:pgMar w:top="1134" w:right="1134" w:bottom="851" w:left="1134" w:header="709" w:footer="709" w:gutter="0"/>
          <w:cols w:space="708"/>
          <w:titlePg/>
          <w:docGrid w:linePitch="360"/>
        </w:sectPr>
      </w:pPr>
      <w:r w:rsidRPr="00297740">
        <w:rPr>
          <w:rFonts w:ascii="Times New Roman" w:hAnsi="Times New Roman"/>
          <w:sz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9pt;height:713.25pt">
            <v:imagedata r:id="rId9" o:title="И 7-9 Б"/>
          </v:shape>
        </w:pict>
      </w:r>
      <w:r>
        <w:rPr>
          <w:rFonts w:ascii="Times New Roman" w:hAnsi="Times New Roman"/>
          <w:sz w:val="24"/>
        </w:rPr>
        <w:t xml:space="preserve"> </w:t>
      </w:r>
      <w:bookmarkStart w:id="0" w:name="_GoBack"/>
      <w:bookmarkEnd w:id="0"/>
    </w:p>
    <w:p w:rsidR="00B61C89" w:rsidRPr="008D7024" w:rsidRDefault="00B61C89" w:rsidP="002E58BD">
      <w:pPr>
        <w:pStyle w:val="3"/>
        <w:numPr>
          <w:ilvl w:val="0"/>
          <w:numId w:val="4"/>
        </w:numPr>
        <w:spacing w:before="0"/>
        <w:ind w:left="0"/>
        <w:jc w:val="center"/>
        <w:rPr>
          <w:rFonts w:ascii="Times New Roman" w:hAnsi="Times New Roman"/>
          <w:iCs/>
          <w:color w:val="auto"/>
        </w:rPr>
      </w:pPr>
      <w:r w:rsidRPr="008D7024">
        <w:rPr>
          <w:rFonts w:ascii="Times New Roman" w:hAnsi="Times New Roman"/>
          <w:iCs/>
          <w:color w:val="auto"/>
        </w:rPr>
        <w:lastRenderedPageBreak/>
        <w:t>Планируемые результаты освоения учебного предмета.</w:t>
      </w:r>
    </w:p>
    <w:p w:rsidR="00EF2588" w:rsidRPr="008D7024" w:rsidRDefault="005375F6" w:rsidP="008D7024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5375F6" w:rsidRPr="005375F6" w:rsidRDefault="005375F6" w:rsidP="005375F6">
      <w:pPr>
        <w:spacing w:after="0" w:line="240" w:lineRule="auto"/>
        <w:ind w:firstLine="567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Изучение информатики </w:t>
      </w:r>
      <w:r w:rsidR="00EF2588" w:rsidRPr="008D7024">
        <w:rPr>
          <w:rFonts w:ascii="Times New Roman" w:hAnsi="Times New Roman"/>
          <w:sz w:val="24"/>
          <w:szCs w:val="24"/>
        </w:rPr>
        <w:t>дает возможность учащимся достичь следу</w:t>
      </w:r>
      <w:r w:rsidR="00EF2588" w:rsidRPr="008D7024">
        <w:rPr>
          <w:rFonts w:ascii="Times New Roman" w:hAnsi="Times New Roman"/>
          <w:b/>
          <w:sz w:val="24"/>
          <w:szCs w:val="24"/>
        </w:rPr>
        <w:softHyphen/>
      </w:r>
      <w:r w:rsidR="00EF2588" w:rsidRPr="008D7024">
        <w:rPr>
          <w:rStyle w:val="afc"/>
          <w:rFonts w:eastAsia="Century Gothic"/>
          <w:b w:val="0"/>
        </w:rPr>
        <w:t>ющих</w:t>
      </w:r>
      <w:r w:rsidR="00EF2588" w:rsidRPr="008D7024">
        <w:rPr>
          <w:rFonts w:ascii="Times New Roman" w:hAnsi="Times New Roman"/>
          <w:b/>
          <w:sz w:val="24"/>
          <w:szCs w:val="24"/>
        </w:rPr>
        <w:t xml:space="preserve"> </w:t>
      </w:r>
      <w:r w:rsidR="00EF2588" w:rsidRPr="008D7024">
        <w:rPr>
          <w:rFonts w:ascii="Times New Roman" w:hAnsi="Times New Roman"/>
          <w:sz w:val="24"/>
          <w:szCs w:val="24"/>
        </w:rPr>
        <w:t>результатов развития:</w:t>
      </w:r>
    </w:p>
    <w:p w:rsidR="005375F6" w:rsidRPr="00A017AD" w:rsidRDefault="005375F6" w:rsidP="005375F6">
      <w:pPr>
        <w:spacing w:after="0" w:line="240" w:lineRule="auto"/>
        <w:ind w:left="1134"/>
        <w:jc w:val="center"/>
        <w:outlineLvl w:val="2"/>
        <w:rPr>
          <w:rFonts w:ascii="Times New Roman" w:eastAsia="@Arial Unicode MS" w:hAnsi="Times New Roman"/>
          <w:b/>
          <w:bCs/>
          <w:sz w:val="24"/>
          <w:szCs w:val="24"/>
          <w:lang w:eastAsia="ru-RU"/>
        </w:rPr>
      </w:pPr>
      <w:r w:rsidRPr="00A017AD">
        <w:rPr>
          <w:rFonts w:ascii="Times New Roman" w:eastAsia="@Arial Unicode MS" w:hAnsi="Times New Roman"/>
          <w:b/>
          <w:sz w:val="24"/>
          <w:szCs w:val="24"/>
          <w:lang w:eastAsia="ru-RU"/>
        </w:rPr>
        <w:t>Личностные результаты освоения основной образовательной программы</w:t>
      </w:r>
    </w:p>
    <w:p w:rsidR="005375F6" w:rsidRPr="005375F6" w:rsidRDefault="005375F6" w:rsidP="005375F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5F6">
        <w:rPr>
          <w:rFonts w:ascii="Times New Roman" w:eastAsia="Times New Roman" w:hAnsi="Times New Roman"/>
          <w:sz w:val="24"/>
          <w:szCs w:val="24"/>
          <w:lang w:eastAsia="ru-RU"/>
        </w:rPr>
        <w:t>1. 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интериоризация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5375F6" w:rsidRPr="005375F6" w:rsidRDefault="005375F6" w:rsidP="005375F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5F6">
        <w:rPr>
          <w:rFonts w:ascii="Times New Roman" w:eastAsia="Times New Roman" w:hAnsi="Times New Roman"/>
          <w:sz w:val="24"/>
          <w:szCs w:val="24"/>
          <w:lang w:eastAsia="ru-RU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5375F6" w:rsidRPr="005375F6" w:rsidRDefault="005375F6" w:rsidP="005375F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5F6">
        <w:rPr>
          <w:rFonts w:ascii="Times New Roman" w:eastAsia="Times New Roman" w:hAnsi="Times New Roman"/>
          <w:sz w:val="24"/>
          <w:szCs w:val="24"/>
          <w:lang w:eastAsia="ru-RU"/>
        </w:rPr>
        <w:t>3.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 сформированность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Сформированность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5375F6" w:rsidRPr="005375F6" w:rsidRDefault="005375F6" w:rsidP="005375F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5F6">
        <w:rPr>
          <w:rFonts w:ascii="Times New Roman" w:eastAsia="Times New Roman" w:hAnsi="Times New Roman"/>
          <w:sz w:val="24"/>
          <w:szCs w:val="24"/>
          <w:lang w:eastAsia="ru-RU"/>
        </w:rPr>
        <w:t>4. 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5375F6" w:rsidRPr="005375F6" w:rsidRDefault="005375F6" w:rsidP="005375F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5F6">
        <w:rPr>
          <w:rFonts w:ascii="Times New Roman" w:eastAsia="Times New Roman" w:hAnsi="Times New Roman"/>
          <w:sz w:val="24"/>
          <w:szCs w:val="24"/>
          <w:lang w:eastAsia="ru-RU"/>
        </w:rPr>
        <w:t>5.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конвенционирования интересов, процедур, готовность и способность к ведению переговоров).</w:t>
      </w:r>
    </w:p>
    <w:p w:rsidR="005375F6" w:rsidRPr="005375F6" w:rsidRDefault="005375F6" w:rsidP="005375F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5F6">
        <w:rPr>
          <w:rFonts w:ascii="Times New Roman" w:eastAsia="Times New Roman" w:hAnsi="Times New Roman"/>
          <w:sz w:val="24"/>
          <w:szCs w:val="24"/>
          <w:lang w:eastAsia="ru-RU"/>
        </w:rPr>
        <w:t xml:space="preserve">6. Освоенность социальных норм, правил поведения, ролей и форм социальной жизни в группах и сообществах.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</w:t>
      </w:r>
      <w:r w:rsidRPr="005375F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взаимодействующего с социальной средой и социальными институтами; идентификация себя в качестве субъекта социальных преобразований, освоение компетентностей в сфере организаторской деятельности; интериоризация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</w:r>
    </w:p>
    <w:p w:rsidR="005375F6" w:rsidRPr="005375F6" w:rsidRDefault="005375F6" w:rsidP="005375F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5F6">
        <w:rPr>
          <w:rFonts w:ascii="Times New Roman" w:eastAsia="Times New Roman" w:hAnsi="Times New Roman"/>
          <w:sz w:val="24"/>
          <w:szCs w:val="24"/>
          <w:lang w:eastAsia="ru-RU"/>
        </w:rPr>
        <w:t>7. Сформированность ценности здорового и безопасного образа жизни; интериоризация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5375F6" w:rsidRPr="005375F6" w:rsidRDefault="005375F6" w:rsidP="005375F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5F6">
        <w:rPr>
          <w:rFonts w:ascii="Times New Roman" w:eastAsia="Times New Roman" w:hAnsi="Times New Roman"/>
          <w:sz w:val="24"/>
          <w:szCs w:val="24"/>
          <w:lang w:eastAsia="ru-RU"/>
        </w:rPr>
        <w:t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</w:t>
      </w:r>
    </w:p>
    <w:p w:rsidR="005375F6" w:rsidRPr="005375F6" w:rsidRDefault="005375F6" w:rsidP="005375F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5F6">
        <w:rPr>
          <w:rFonts w:ascii="Times New Roman" w:eastAsia="Times New Roman" w:hAnsi="Times New Roman"/>
          <w:sz w:val="24"/>
          <w:szCs w:val="24"/>
          <w:lang w:eastAsia="ru-RU"/>
        </w:rPr>
        <w:t>9. Сформированность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деятельности).</w:t>
      </w:r>
    </w:p>
    <w:p w:rsidR="005375F6" w:rsidRPr="005375F6" w:rsidRDefault="005375F6" w:rsidP="005375F6">
      <w:pPr>
        <w:spacing w:after="0" w:line="240" w:lineRule="auto"/>
        <w:ind w:left="1134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1" w:name="_Toc25924553"/>
      <w:bookmarkStart w:id="2" w:name="_Toc31893384"/>
      <w:bookmarkStart w:id="3" w:name="_Toc31898608"/>
      <w:r w:rsidRPr="005375F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Метапредметные результаты освоения ООП</w:t>
      </w:r>
      <w:bookmarkEnd w:id="1"/>
      <w:bookmarkEnd w:id="2"/>
      <w:bookmarkEnd w:id="3"/>
    </w:p>
    <w:p w:rsidR="005375F6" w:rsidRPr="005375F6" w:rsidRDefault="005375F6" w:rsidP="005375F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5375F6">
        <w:rPr>
          <w:rFonts w:ascii="Times New Roman" w:eastAsia="Times" w:hAnsi="Times New Roman"/>
          <w:sz w:val="24"/>
          <w:szCs w:val="24"/>
          <w:lang w:eastAsia="ru-RU"/>
        </w:rPr>
        <w:t>Метапредметные результаты включают освоенные обучающимися межпредметные понятия и универсальные учебные действия (регулятивные, познавательные, коммуникативные)</w:t>
      </w:r>
      <w:r w:rsidRPr="005375F6">
        <w:rPr>
          <w:rFonts w:ascii="Times New Roman" w:eastAsia="Times New Roman" w:hAnsi="Times New Roman"/>
          <w:sz w:val="24"/>
          <w:szCs w:val="24"/>
          <w:lang w:eastAsia="ru-RU"/>
        </w:rPr>
        <w:t>, 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организации учебного сотрудничества с педагогами и сверстниками, построение индивидуальной образовательной траектории.</w:t>
      </w:r>
    </w:p>
    <w:p w:rsidR="005375F6" w:rsidRPr="005375F6" w:rsidRDefault="005375F6" w:rsidP="005375F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375F6">
        <w:rPr>
          <w:rFonts w:ascii="Times New Roman" w:eastAsia="Times New Roman" w:hAnsi="Times New Roman"/>
          <w:b/>
          <w:sz w:val="24"/>
          <w:szCs w:val="24"/>
          <w:lang w:eastAsia="ru-RU"/>
        </w:rPr>
        <w:t>Межпредметные понятия</w:t>
      </w:r>
    </w:p>
    <w:p w:rsidR="005375F6" w:rsidRPr="005375F6" w:rsidRDefault="005375F6" w:rsidP="005375F6">
      <w:pPr>
        <w:spacing w:after="0" w:line="240" w:lineRule="auto"/>
        <w:ind w:firstLine="709"/>
        <w:jc w:val="both"/>
        <w:rPr>
          <w:rFonts w:ascii="Times New Roman" w:eastAsia="Times" w:hAnsi="Times New Roman"/>
          <w:sz w:val="24"/>
          <w:szCs w:val="24"/>
          <w:lang w:eastAsia="ru-RU"/>
        </w:rPr>
      </w:pPr>
      <w:r w:rsidRPr="005375F6">
        <w:rPr>
          <w:rFonts w:ascii="Times New Roman" w:eastAsia="Times" w:hAnsi="Times New Roman"/>
          <w:sz w:val="24"/>
          <w:szCs w:val="24"/>
          <w:lang w:eastAsia="ru-RU"/>
        </w:rPr>
        <w:t>Условием формирования межпредметных понятий, таких как «система», «факт», «закономерность», «феномен», «анализ», «синтез» «функция», «материал», «процесс», является овладение обучающимися основами читательской компетенции, приобретение навыков работы с информацией, участие в проектной деятельности. В основной школе на всех предметах будет продолжена работа по формированию и развитию основ читательской компетенции. Обучающиеся овладеют чтением как средством осуществления своих дальнейших планов: продолжения образования и самообразования, осознанного планирования своего актуального и перспективного круга чтения, в том числе досугового, подготовки к трудовой и социальной деятельности. У выпускников будет сформирована потребность в систематическом чтении как в средстве познания мира и себя в этом мире, гармонизации отношений человека и общества, создания образа «потребного будущего».</w:t>
      </w:r>
    </w:p>
    <w:p w:rsidR="005375F6" w:rsidRPr="005375F6" w:rsidRDefault="005375F6" w:rsidP="005375F6">
      <w:pPr>
        <w:spacing w:after="0" w:line="240" w:lineRule="auto"/>
        <w:ind w:firstLine="709"/>
        <w:jc w:val="both"/>
        <w:rPr>
          <w:rFonts w:ascii="Times New Roman" w:eastAsia="Times" w:hAnsi="Times New Roman"/>
          <w:sz w:val="24"/>
          <w:szCs w:val="24"/>
          <w:lang w:eastAsia="ru-RU"/>
        </w:rPr>
      </w:pPr>
      <w:r w:rsidRPr="005375F6">
        <w:rPr>
          <w:rFonts w:ascii="Times New Roman" w:eastAsia="Times" w:hAnsi="Times New Roman"/>
          <w:sz w:val="24"/>
          <w:szCs w:val="24"/>
          <w:lang w:eastAsia="ru-RU"/>
        </w:rPr>
        <w:t>При изучении учебных предметов обучающиеся усовершенствуют приобретенные на первом уровне навыки работы с информацией и пополнят их. Они смогут работать с текстами, преобразовывать и интерпретировать содержащуюся в них информацию, в том числе:</w:t>
      </w:r>
    </w:p>
    <w:p w:rsidR="005375F6" w:rsidRPr="005375F6" w:rsidRDefault="005375F6" w:rsidP="005375F6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5F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систематизировать, сопоставлять, анализировать, обобщать и интерпретировать информацию, содержащуюся в готовых информационных объектах;</w:t>
      </w:r>
    </w:p>
    <w:p w:rsidR="005375F6" w:rsidRPr="005375F6" w:rsidRDefault="005375F6" w:rsidP="005375F6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5F6">
        <w:rPr>
          <w:rFonts w:ascii="Times New Roman" w:eastAsia="Times New Roman" w:hAnsi="Times New Roman"/>
          <w:sz w:val="24"/>
          <w:szCs w:val="24"/>
          <w:lang w:eastAsia="ru-RU"/>
        </w:rPr>
        <w:t>выделять главную и избыточную информацию, выполнять смысловое свертывание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</w:t>
      </w:r>
    </w:p>
    <w:p w:rsidR="005375F6" w:rsidRPr="005375F6" w:rsidRDefault="005375F6" w:rsidP="005375F6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5F6">
        <w:rPr>
          <w:rFonts w:ascii="Times New Roman" w:eastAsia="Times New Roman" w:hAnsi="Times New Roman"/>
          <w:sz w:val="24"/>
          <w:szCs w:val="24"/>
          <w:lang w:eastAsia="ru-RU"/>
        </w:rPr>
        <w:t>заполнять и/или дополнять таблицы, схемы, диаграммы, тексты.</w:t>
      </w:r>
    </w:p>
    <w:p w:rsidR="005375F6" w:rsidRPr="005375F6" w:rsidRDefault="005375F6" w:rsidP="005375F6">
      <w:pPr>
        <w:spacing w:after="0" w:line="240" w:lineRule="auto"/>
        <w:ind w:firstLine="709"/>
        <w:jc w:val="both"/>
        <w:rPr>
          <w:rFonts w:ascii="Times New Roman" w:eastAsia="Times" w:hAnsi="Times New Roman"/>
          <w:sz w:val="24"/>
          <w:szCs w:val="24"/>
          <w:lang w:eastAsia="ru-RU"/>
        </w:rPr>
      </w:pPr>
      <w:r w:rsidRPr="005375F6">
        <w:rPr>
          <w:rFonts w:ascii="Times New Roman" w:eastAsia="Times" w:hAnsi="Times New Roman"/>
          <w:sz w:val="24"/>
          <w:szCs w:val="24"/>
          <w:lang w:eastAsia="ru-RU"/>
        </w:rPr>
        <w:t>В ходе изучения всех учебных предметов обучающиеся приобретут опыт проектной деятельности, способствующей воспитанию самостоятельности, инициативности, ответственности, повышению мотивации и эффективности учебной деятельности. В процессе реализации исходного замысла на практическом уровне овладеют умением выбирать адекватные задаче средства, принимать решения, в том числе в ситуациях неопределенности. Они получат возможность развить способности к разработке нескольких вариантов решений, к поиску нестандартных решений, анализу результатов поиска и выбору наиболее приемлемого решения.</w:t>
      </w:r>
    </w:p>
    <w:p w:rsidR="005375F6" w:rsidRPr="005375F6" w:rsidRDefault="005375F6" w:rsidP="005375F6">
      <w:pPr>
        <w:spacing w:after="0" w:line="240" w:lineRule="auto"/>
        <w:ind w:firstLine="709"/>
        <w:jc w:val="both"/>
        <w:rPr>
          <w:rFonts w:ascii="Times New Roman" w:eastAsia="Times" w:hAnsi="Times New Roman"/>
          <w:sz w:val="24"/>
          <w:szCs w:val="24"/>
          <w:lang w:eastAsia="ru-RU"/>
        </w:rPr>
      </w:pPr>
      <w:r w:rsidRPr="005375F6">
        <w:rPr>
          <w:rFonts w:ascii="Times New Roman" w:eastAsia="Times" w:hAnsi="Times New Roman"/>
          <w:sz w:val="24"/>
          <w:szCs w:val="24"/>
          <w:lang w:eastAsia="ru-RU"/>
        </w:rPr>
        <w:t>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материально-технического оснащения, используемых методов работы и образовательных технологий.</w:t>
      </w:r>
    </w:p>
    <w:p w:rsidR="005375F6" w:rsidRPr="005375F6" w:rsidRDefault="005375F6" w:rsidP="005375F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5F6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ФГОС ООО выделяются три группы универсальных учебных действий: регулятивные, познавательные, коммуникативные.</w:t>
      </w:r>
    </w:p>
    <w:p w:rsidR="005375F6" w:rsidRPr="005375F6" w:rsidRDefault="005375F6" w:rsidP="005375F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375F6">
        <w:rPr>
          <w:rFonts w:ascii="Times New Roman" w:eastAsia="Times New Roman" w:hAnsi="Times New Roman"/>
          <w:b/>
          <w:sz w:val="24"/>
          <w:szCs w:val="24"/>
          <w:lang w:eastAsia="ru-RU"/>
        </w:rPr>
        <w:t>Регулятивные УУД</w:t>
      </w:r>
    </w:p>
    <w:p w:rsidR="005375F6" w:rsidRPr="005375F6" w:rsidRDefault="005375F6" w:rsidP="005375F6">
      <w:pPr>
        <w:widowControl w:val="0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5F6">
        <w:rPr>
          <w:rFonts w:ascii="Times New Roman" w:eastAsia="Times New Roman" w:hAnsi="Times New Roman"/>
          <w:sz w:val="24"/>
          <w:szCs w:val="24"/>
          <w:lang w:eastAsia="ru-RU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5375F6" w:rsidRPr="005375F6" w:rsidRDefault="005375F6" w:rsidP="005375F6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5F6">
        <w:rPr>
          <w:rFonts w:ascii="Times New Roman" w:eastAsia="Times New Roman" w:hAnsi="Times New Roman"/>
          <w:sz w:val="24"/>
          <w:szCs w:val="24"/>
          <w:lang w:eastAsia="ru-RU"/>
        </w:rPr>
        <w:t>анализировать существующие и планировать будущие образовательные результаты;</w:t>
      </w:r>
    </w:p>
    <w:p w:rsidR="005375F6" w:rsidRPr="005375F6" w:rsidRDefault="005375F6" w:rsidP="005375F6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5F6">
        <w:rPr>
          <w:rFonts w:ascii="Times New Roman" w:eastAsia="Times New Roman" w:hAnsi="Times New Roman"/>
          <w:sz w:val="24"/>
          <w:szCs w:val="24"/>
          <w:lang w:eastAsia="ru-RU"/>
        </w:rPr>
        <w:t>определять совместно с педагогом критерии оценки планируемых образовательных результатов;</w:t>
      </w:r>
    </w:p>
    <w:p w:rsidR="005375F6" w:rsidRPr="005375F6" w:rsidRDefault="005375F6" w:rsidP="005375F6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5F6">
        <w:rPr>
          <w:rFonts w:ascii="Times New Roman" w:eastAsia="Times New Roman" w:hAnsi="Times New Roman"/>
          <w:sz w:val="24"/>
          <w:szCs w:val="24"/>
          <w:lang w:eastAsia="ru-RU"/>
        </w:rPr>
        <w:t>идентифицировать препятствия, возникающие при достижении собственных запланированных образовательных результатов;</w:t>
      </w:r>
    </w:p>
    <w:p w:rsidR="005375F6" w:rsidRPr="005375F6" w:rsidRDefault="005375F6" w:rsidP="005375F6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5F6">
        <w:rPr>
          <w:rFonts w:ascii="Times New Roman" w:eastAsia="Times New Roman" w:hAnsi="Times New Roman"/>
          <w:sz w:val="24"/>
          <w:szCs w:val="24"/>
          <w:lang w:eastAsia="ru-RU"/>
        </w:rPr>
        <w:t>выдвигать версии преодоления препятствий, формулировать гипотезы, в отдельных случаях — прогнозировать конечный результат;</w:t>
      </w:r>
    </w:p>
    <w:p w:rsidR="005375F6" w:rsidRPr="005375F6" w:rsidRDefault="005375F6" w:rsidP="005375F6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5F6">
        <w:rPr>
          <w:rFonts w:ascii="Times New Roman" w:eastAsia="Times New Roman" w:hAnsi="Times New Roman"/>
          <w:sz w:val="24"/>
          <w:szCs w:val="24"/>
          <w:lang w:eastAsia="ru-RU"/>
        </w:rPr>
        <w:t>ставить цель и формулировать задачи собственной образовательной деятельности с учетом выявленных затруднений и существующих возможностей;</w:t>
      </w:r>
    </w:p>
    <w:p w:rsidR="005375F6" w:rsidRPr="005375F6" w:rsidRDefault="005375F6" w:rsidP="005375F6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5F6">
        <w:rPr>
          <w:rFonts w:ascii="Times New Roman" w:eastAsia="Times New Roman" w:hAnsi="Times New Roman"/>
          <w:sz w:val="24"/>
          <w:szCs w:val="24"/>
          <w:lang w:eastAsia="ru-RU"/>
        </w:rPr>
        <w:t>обосновывать выбранные подходы и средства, используемые для достижения образовательных результатов.</w:t>
      </w:r>
    </w:p>
    <w:p w:rsidR="005375F6" w:rsidRPr="005375F6" w:rsidRDefault="005375F6" w:rsidP="005375F6">
      <w:pPr>
        <w:widowControl w:val="0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5F6">
        <w:rPr>
          <w:rFonts w:ascii="Times New Roman" w:eastAsia="Times New Roman" w:hAnsi="Times New Roman"/>
          <w:sz w:val="24"/>
          <w:szCs w:val="24"/>
          <w:lang w:eastAsia="ru-RU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5375F6" w:rsidRPr="005375F6" w:rsidRDefault="005375F6" w:rsidP="005375F6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5F6">
        <w:rPr>
          <w:rFonts w:ascii="Times New Roman" w:eastAsia="Times New Roman" w:hAnsi="Times New Roman"/>
          <w:sz w:val="24"/>
          <w:szCs w:val="24"/>
          <w:lang w:eastAsia="ru-RU"/>
        </w:rPr>
        <w:t>определять необходимые действия в соответствии с учебной и познавательной задачей и составлять алгоритм их выполнения;</w:t>
      </w:r>
    </w:p>
    <w:p w:rsidR="005375F6" w:rsidRPr="005375F6" w:rsidRDefault="005375F6" w:rsidP="005375F6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5F6">
        <w:rPr>
          <w:rFonts w:ascii="Times New Roman" w:eastAsia="Times New Roman" w:hAnsi="Times New Roman"/>
          <w:sz w:val="24"/>
          <w:szCs w:val="24"/>
          <w:lang w:eastAsia="ru-RU"/>
        </w:rPr>
        <w:t>обосновывать и осуществлять выбор наиболее эффективных способов решения учебных и познавательных задач;</w:t>
      </w:r>
    </w:p>
    <w:p w:rsidR="005375F6" w:rsidRPr="005375F6" w:rsidRDefault="005375F6" w:rsidP="005375F6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5F6">
        <w:rPr>
          <w:rFonts w:ascii="Times New Roman" w:eastAsia="Times New Roman" w:hAnsi="Times New Roman"/>
          <w:sz w:val="24"/>
          <w:szCs w:val="24"/>
          <w:lang w:eastAsia="ru-RU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5375F6" w:rsidRPr="005375F6" w:rsidRDefault="005375F6" w:rsidP="005375F6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5F6">
        <w:rPr>
          <w:rFonts w:ascii="Times New Roman" w:eastAsia="Times New Roman" w:hAnsi="Times New Roman"/>
          <w:sz w:val="24"/>
          <w:szCs w:val="24"/>
          <w:lang w:eastAsia="ru-RU"/>
        </w:rPr>
        <w:t>выстраивать жизненные планы на краткосрочное будущее (определять целевые ориентиры, формулировать адекватные им задачи и предлагать действия, указывая и обосновывая логическую последовательность шагов);</w:t>
      </w:r>
    </w:p>
    <w:p w:rsidR="005375F6" w:rsidRPr="005375F6" w:rsidRDefault="005375F6" w:rsidP="005375F6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5F6">
        <w:rPr>
          <w:rFonts w:ascii="Times New Roman" w:eastAsia="Times New Roman" w:hAnsi="Times New Roman"/>
          <w:sz w:val="24"/>
          <w:szCs w:val="24"/>
          <w:lang w:eastAsia="ru-RU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5375F6" w:rsidRPr="005375F6" w:rsidRDefault="005375F6" w:rsidP="005375F6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5F6">
        <w:rPr>
          <w:rFonts w:ascii="Times New Roman" w:eastAsia="Times New Roman" w:hAnsi="Times New Roman"/>
          <w:sz w:val="24"/>
          <w:szCs w:val="24"/>
          <w:lang w:eastAsia="ru-RU"/>
        </w:rPr>
        <w:t>составлять план решения проблемы (описывать жизненный цикл выполнения проекта, алгоритм проведения исследования);</w:t>
      </w:r>
    </w:p>
    <w:p w:rsidR="005375F6" w:rsidRPr="005375F6" w:rsidRDefault="005375F6" w:rsidP="005375F6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5F6">
        <w:rPr>
          <w:rFonts w:ascii="Times New Roman" w:eastAsia="Times New Roman" w:hAnsi="Times New Roman"/>
          <w:sz w:val="24"/>
          <w:szCs w:val="24"/>
          <w:lang w:eastAsia="ru-RU"/>
        </w:rPr>
        <w:t xml:space="preserve">определять потенциальные затруднения при решении учебной и познавательной </w:t>
      </w:r>
      <w:r w:rsidRPr="005375F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задачи и находить средства для их устранения;</w:t>
      </w:r>
    </w:p>
    <w:p w:rsidR="005375F6" w:rsidRPr="005375F6" w:rsidRDefault="005375F6" w:rsidP="005375F6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5F6">
        <w:rPr>
          <w:rFonts w:ascii="Times New Roman" w:eastAsia="Times New Roman" w:hAnsi="Times New Roman"/>
          <w:sz w:val="24"/>
          <w:szCs w:val="24"/>
          <w:lang w:eastAsia="ru-RU"/>
        </w:rPr>
        <w:t>описывать свой опыт, оформляя его для передачи другим людям в виде алгоритма решения практических задач;</w:t>
      </w:r>
    </w:p>
    <w:p w:rsidR="005375F6" w:rsidRPr="005375F6" w:rsidRDefault="005375F6" w:rsidP="005375F6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5F6">
        <w:rPr>
          <w:rFonts w:ascii="Times New Roman" w:eastAsia="Times New Roman" w:hAnsi="Times New Roman"/>
          <w:sz w:val="24"/>
          <w:szCs w:val="24"/>
          <w:lang w:eastAsia="ru-RU"/>
        </w:rPr>
        <w:t>планировать и корректировать свою индивидуальную образовательную траекторию.</w:t>
      </w:r>
    </w:p>
    <w:p w:rsidR="005375F6" w:rsidRPr="005375F6" w:rsidRDefault="005375F6" w:rsidP="005375F6">
      <w:pPr>
        <w:widowControl w:val="0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5F6">
        <w:rPr>
          <w:rFonts w:ascii="Times New Roman" w:eastAsia="Times New Roman" w:hAnsi="Times New Roman"/>
          <w:sz w:val="24"/>
          <w:szCs w:val="24"/>
          <w:lang w:eastAsia="ru-RU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5375F6" w:rsidRPr="005375F6" w:rsidRDefault="005375F6" w:rsidP="005375F6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5F6">
        <w:rPr>
          <w:rFonts w:ascii="Times New Roman" w:eastAsia="Times New Roman" w:hAnsi="Times New Roman"/>
          <w:sz w:val="24"/>
          <w:szCs w:val="24"/>
          <w:lang w:eastAsia="ru-RU"/>
        </w:rPr>
        <w:t>различать результаты и способы действий при достижении результатов;</w:t>
      </w:r>
    </w:p>
    <w:p w:rsidR="005375F6" w:rsidRPr="005375F6" w:rsidRDefault="005375F6" w:rsidP="005375F6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5F6">
        <w:rPr>
          <w:rFonts w:ascii="Times New Roman" w:eastAsia="Times New Roman" w:hAnsi="Times New Roman"/>
          <w:sz w:val="24"/>
          <w:szCs w:val="24"/>
          <w:lang w:eastAsia="ru-RU"/>
        </w:rPr>
        <w:t>определять совместно с педагогом критерии достижения планируемых результатов и критерии оценки своей учебной деятельности;</w:t>
      </w:r>
    </w:p>
    <w:p w:rsidR="005375F6" w:rsidRPr="005375F6" w:rsidRDefault="005375F6" w:rsidP="005375F6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5F6">
        <w:rPr>
          <w:rFonts w:ascii="Times New Roman" w:eastAsia="Times New Roman" w:hAnsi="Times New Roman"/>
          <w:sz w:val="24"/>
          <w:szCs w:val="24"/>
          <w:lang w:eastAsia="ru-RU"/>
        </w:rPr>
        <w:t>систематизировать (в том числе выбирать приоритетные) критерии достижения планируемых результатов и оценки своей деятельности;</w:t>
      </w:r>
    </w:p>
    <w:p w:rsidR="005375F6" w:rsidRPr="005375F6" w:rsidRDefault="005375F6" w:rsidP="005375F6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5F6">
        <w:rPr>
          <w:rFonts w:ascii="Times New Roman" w:eastAsia="Times New Roman" w:hAnsi="Times New Roman"/>
          <w:sz w:val="24"/>
          <w:szCs w:val="24"/>
          <w:lang w:eastAsia="ru-RU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5375F6" w:rsidRPr="005375F6" w:rsidRDefault="005375F6" w:rsidP="005375F6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5F6">
        <w:rPr>
          <w:rFonts w:ascii="Times New Roman" w:eastAsia="Times New Roman" w:hAnsi="Times New Roman"/>
          <w:sz w:val="24"/>
          <w:szCs w:val="24"/>
          <w:lang w:eastAsia="ru-RU"/>
        </w:rPr>
        <w:t>оценивать свою деятельность, анализируя и аргументируя причины достижения или отсутствия планируемого результата;</w:t>
      </w:r>
    </w:p>
    <w:p w:rsidR="005375F6" w:rsidRPr="005375F6" w:rsidRDefault="005375F6" w:rsidP="005375F6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5F6">
        <w:rPr>
          <w:rFonts w:ascii="Times New Roman" w:eastAsia="Times New Roman" w:hAnsi="Times New Roman"/>
          <w:sz w:val="24"/>
          <w:szCs w:val="24"/>
          <w:lang w:eastAsia="ru-RU"/>
        </w:rPr>
        <w:t>находить необходимые и достаточные средства для выполнения учебных действий в изменяющейся ситуации;</w:t>
      </w:r>
    </w:p>
    <w:p w:rsidR="005375F6" w:rsidRPr="005375F6" w:rsidRDefault="005375F6" w:rsidP="005375F6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5F6">
        <w:rPr>
          <w:rFonts w:ascii="Times New Roman" w:eastAsia="Times New Roman" w:hAnsi="Times New Roman"/>
          <w:sz w:val="24"/>
          <w:szCs w:val="24"/>
          <w:lang w:eastAsia="ru-RU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характеристик/показателей результата;</w:t>
      </w:r>
    </w:p>
    <w:p w:rsidR="005375F6" w:rsidRPr="005375F6" w:rsidRDefault="005375F6" w:rsidP="005375F6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5F6">
        <w:rPr>
          <w:rFonts w:ascii="Times New Roman" w:eastAsia="Times New Roman" w:hAnsi="Times New Roman"/>
          <w:sz w:val="24"/>
          <w:szCs w:val="24"/>
          <w:lang w:eastAsia="ru-RU"/>
        </w:rPr>
        <w:t>устанавливать связь между полученными характеристиками результата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результата;</w:t>
      </w:r>
    </w:p>
    <w:p w:rsidR="005375F6" w:rsidRPr="005375F6" w:rsidRDefault="005375F6" w:rsidP="005375F6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5F6">
        <w:rPr>
          <w:rFonts w:ascii="Times New Roman" w:eastAsia="Times New Roman" w:hAnsi="Times New Roman"/>
          <w:sz w:val="24"/>
          <w:szCs w:val="24"/>
          <w:lang w:eastAsia="ru-RU"/>
        </w:rPr>
        <w:t>соотносить свои действия с целью обучения.</w:t>
      </w:r>
    </w:p>
    <w:p w:rsidR="005375F6" w:rsidRPr="005375F6" w:rsidRDefault="005375F6" w:rsidP="005375F6">
      <w:pPr>
        <w:widowControl w:val="0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5F6">
        <w:rPr>
          <w:rFonts w:ascii="Times New Roman" w:eastAsia="Times New Roman" w:hAnsi="Times New Roman"/>
          <w:sz w:val="24"/>
          <w:szCs w:val="24"/>
          <w:lang w:eastAsia="ru-RU"/>
        </w:rPr>
        <w:t>Умение оценивать правильность выполнения учебной задачи, собственные возможности ее решения. Обучающийся сможет:</w:t>
      </w:r>
    </w:p>
    <w:p w:rsidR="005375F6" w:rsidRPr="005375F6" w:rsidRDefault="005375F6" w:rsidP="005375F6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5F6">
        <w:rPr>
          <w:rFonts w:ascii="Times New Roman" w:eastAsia="Times New Roman" w:hAnsi="Times New Roman"/>
          <w:sz w:val="24"/>
          <w:szCs w:val="24"/>
          <w:lang w:eastAsia="ru-RU"/>
        </w:rPr>
        <w:t>определять критерии правильности (корректности) выполнения учебной задачи;</w:t>
      </w:r>
    </w:p>
    <w:p w:rsidR="005375F6" w:rsidRPr="005375F6" w:rsidRDefault="005375F6" w:rsidP="005375F6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5F6">
        <w:rPr>
          <w:rFonts w:ascii="Times New Roman" w:eastAsia="Times New Roman" w:hAnsi="Times New Roman"/>
          <w:sz w:val="24"/>
          <w:szCs w:val="24"/>
          <w:lang w:eastAsia="ru-RU"/>
        </w:rPr>
        <w:t>анализировать и обосновывать применение соответствующего инструментария для выполнения учебной задачи;</w:t>
      </w:r>
    </w:p>
    <w:p w:rsidR="005375F6" w:rsidRPr="005375F6" w:rsidRDefault="005375F6" w:rsidP="005375F6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5F6">
        <w:rPr>
          <w:rFonts w:ascii="Times New Roman" w:eastAsia="Times New Roman" w:hAnsi="Times New Roman"/>
          <w:sz w:val="24"/>
          <w:szCs w:val="24"/>
          <w:lang w:eastAsia="ru-RU"/>
        </w:rPr>
        <w:t>свободно пользоваться выработанными критериями оценки и самооценки, исходя из цели и имеющихся средств;</w:t>
      </w:r>
    </w:p>
    <w:p w:rsidR="005375F6" w:rsidRPr="005375F6" w:rsidRDefault="005375F6" w:rsidP="005375F6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5F6">
        <w:rPr>
          <w:rFonts w:ascii="Times New Roman" w:eastAsia="Times New Roman" w:hAnsi="Times New Roman"/>
          <w:sz w:val="24"/>
          <w:szCs w:val="24"/>
          <w:lang w:eastAsia="ru-RU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5375F6" w:rsidRPr="005375F6" w:rsidRDefault="005375F6" w:rsidP="005375F6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5F6">
        <w:rPr>
          <w:rFonts w:ascii="Times New Roman" w:eastAsia="Times New Roman" w:hAnsi="Times New Roman"/>
          <w:sz w:val="24"/>
          <w:szCs w:val="24"/>
          <w:lang w:eastAsia="ru-RU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5375F6" w:rsidRPr="005375F6" w:rsidRDefault="005375F6" w:rsidP="005375F6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5F6">
        <w:rPr>
          <w:rFonts w:ascii="Times New Roman" w:eastAsia="Times New Roman" w:hAnsi="Times New Roman"/>
          <w:sz w:val="24"/>
          <w:szCs w:val="24"/>
          <w:lang w:eastAsia="ru-RU"/>
        </w:rPr>
        <w:t xml:space="preserve">фиксировать и анализировать динамику собственных образовательных результатов. </w:t>
      </w:r>
    </w:p>
    <w:p w:rsidR="005375F6" w:rsidRPr="005375F6" w:rsidRDefault="005375F6" w:rsidP="005375F6">
      <w:pPr>
        <w:widowControl w:val="0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5F6">
        <w:rPr>
          <w:rFonts w:ascii="Times New Roman" w:eastAsia="Times New Roman" w:hAnsi="Times New Roman"/>
          <w:sz w:val="24"/>
          <w:szCs w:val="24"/>
          <w:lang w:eastAsia="ru-RU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деятельности. Обучающийся сможет:</w:t>
      </w:r>
    </w:p>
    <w:p w:rsidR="005375F6" w:rsidRPr="005375F6" w:rsidRDefault="005375F6" w:rsidP="005375F6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5F6">
        <w:rPr>
          <w:rFonts w:ascii="Times New Roman" w:eastAsia="Times New Roman" w:hAnsi="Times New Roman"/>
          <w:sz w:val="24"/>
          <w:szCs w:val="24"/>
          <w:lang w:eastAsia="ru-RU"/>
        </w:rPr>
        <w:t>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5375F6" w:rsidRPr="005375F6" w:rsidRDefault="005375F6" w:rsidP="005375F6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5F6">
        <w:rPr>
          <w:rFonts w:ascii="Times New Roman" w:eastAsia="Times New Roman" w:hAnsi="Times New Roman"/>
          <w:sz w:val="24"/>
          <w:szCs w:val="24"/>
          <w:lang w:eastAsia="ru-RU"/>
        </w:rPr>
        <w:t>соотносить реальные и планируемые результаты индивидуальной образовательной деятельности и делать выводы о причинах ее успешности/эффективности или неуспешности/неэффективности, находить способы выхода из критической ситуации;</w:t>
      </w:r>
    </w:p>
    <w:p w:rsidR="005375F6" w:rsidRPr="005375F6" w:rsidRDefault="005375F6" w:rsidP="005375F6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5F6">
        <w:rPr>
          <w:rFonts w:ascii="Times New Roman" w:eastAsia="Times New Roman" w:hAnsi="Times New Roman"/>
          <w:sz w:val="24"/>
          <w:szCs w:val="24"/>
          <w:lang w:eastAsia="ru-RU"/>
        </w:rPr>
        <w:t>принимать решение в учебной ситуации и оценивать возможные последствия принятого решения;</w:t>
      </w:r>
    </w:p>
    <w:p w:rsidR="005375F6" w:rsidRPr="005375F6" w:rsidRDefault="005375F6" w:rsidP="005375F6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5F6">
        <w:rPr>
          <w:rFonts w:ascii="Times New Roman" w:eastAsia="Times New Roman" w:hAnsi="Times New Roman"/>
          <w:sz w:val="24"/>
          <w:szCs w:val="24"/>
          <w:lang w:eastAsia="ru-RU"/>
        </w:rPr>
        <w:t>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5375F6" w:rsidRPr="005375F6" w:rsidRDefault="005375F6" w:rsidP="005375F6">
      <w:pPr>
        <w:widowControl w:val="0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5F6">
        <w:rPr>
          <w:rFonts w:ascii="Times New Roman" w:eastAsia="Times New Roman" w:hAnsi="Times New Roman"/>
          <w:sz w:val="24"/>
          <w:szCs w:val="24"/>
          <w:lang w:eastAsia="ru-RU"/>
        </w:rPr>
        <w:t>демонстрировать приемы регуляции собственных психофизиологических/эмоциональных состояний.</w:t>
      </w:r>
    </w:p>
    <w:p w:rsidR="005375F6" w:rsidRPr="005375F6" w:rsidRDefault="005375F6" w:rsidP="005375F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375F6">
        <w:rPr>
          <w:rFonts w:ascii="Times New Roman" w:eastAsia="Times New Roman" w:hAnsi="Times New Roman"/>
          <w:b/>
          <w:sz w:val="24"/>
          <w:szCs w:val="24"/>
          <w:lang w:eastAsia="ru-RU"/>
        </w:rPr>
        <w:t>Познавательные УУД</w:t>
      </w:r>
    </w:p>
    <w:p w:rsidR="005375F6" w:rsidRPr="005375F6" w:rsidRDefault="005375F6" w:rsidP="005375F6">
      <w:pPr>
        <w:widowControl w:val="0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5F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Обучающийся сможет:</w:t>
      </w:r>
    </w:p>
    <w:p w:rsidR="005375F6" w:rsidRPr="005375F6" w:rsidRDefault="005375F6" w:rsidP="005375F6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5F6">
        <w:rPr>
          <w:rFonts w:ascii="Times New Roman" w:eastAsia="Times New Roman" w:hAnsi="Times New Roman"/>
          <w:sz w:val="24"/>
          <w:szCs w:val="24"/>
          <w:lang w:eastAsia="ru-RU"/>
        </w:rPr>
        <w:t>подбирать слова, соподчиненные ключевому слову, определяющие его признаки и свойства;</w:t>
      </w:r>
    </w:p>
    <w:p w:rsidR="005375F6" w:rsidRPr="005375F6" w:rsidRDefault="005375F6" w:rsidP="005375F6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5F6">
        <w:rPr>
          <w:rFonts w:ascii="Times New Roman" w:eastAsia="Times New Roman" w:hAnsi="Times New Roman"/>
          <w:sz w:val="24"/>
          <w:szCs w:val="24"/>
          <w:lang w:eastAsia="ru-RU"/>
        </w:rPr>
        <w:t>выстраивать логическую цепочку, состоящую из ключевого слова и соподчиненных ему слов;</w:t>
      </w:r>
    </w:p>
    <w:p w:rsidR="005375F6" w:rsidRPr="005375F6" w:rsidRDefault="005375F6" w:rsidP="005375F6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5F6">
        <w:rPr>
          <w:rFonts w:ascii="Times New Roman" w:eastAsia="Times New Roman" w:hAnsi="Times New Roman"/>
          <w:sz w:val="24"/>
          <w:szCs w:val="24"/>
          <w:lang w:eastAsia="ru-RU"/>
        </w:rPr>
        <w:t>выделять общий признак или отличие двух или нескольких предметов или явлений и объяснять их сходство или отличия;</w:t>
      </w:r>
    </w:p>
    <w:p w:rsidR="005375F6" w:rsidRPr="005375F6" w:rsidRDefault="005375F6" w:rsidP="005375F6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5F6">
        <w:rPr>
          <w:rFonts w:ascii="Times New Roman" w:eastAsia="Times New Roman" w:hAnsi="Times New Roman"/>
          <w:sz w:val="24"/>
          <w:szCs w:val="24"/>
          <w:lang w:eastAsia="ru-RU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5375F6" w:rsidRPr="005375F6" w:rsidRDefault="005375F6" w:rsidP="005375F6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5F6">
        <w:rPr>
          <w:rFonts w:ascii="Times New Roman" w:eastAsia="Times New Roman" w:hAnsi="Times New Roman"/>
          <w:sz w:val="24"/>
          <w:szCs w:val="24"/>
          <w:lang w:eastAsia="ru-RU"/>
        </w:rPr>
        <w:t>различать/выделять явление из общего ряда других явлений;</w:t>
      </w:r>
    </w:p>
    <w:p w:rsidR="005375F6" w:rsidRPr="005375F6" w:rsidRDefault="005375F6" w:rsidP="005375F6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5F6">
        <w:rPr>
          <w:rFonts w:ascii="Times New Roman" w:eastAsia="Times New Roman" w:hAnsi="Times New Roman"/>
          <w:sz w:val="24"/>
          <w:szCs w:val="24"/>
          <w:lang w:eastAsia="ru-RU"/>
        </w:rPr>
        <w:t>выделять причинно-следственные связи наблюдаемых явлений или событий, выявлять причины возникновения наблюдаемых явлений или событий;</w:t>
      </w:r>
    </w:p>
    <w:p w:rsidR="005375F6" w:rsidRPr="005375F6" w:rsidRDefault="005375F6" w:rsidP="005375F6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5F6">
        <w:rPr>
          <w:rFonts w:ascii="Times New Roman" w:eastAsia="Times New Roman" w:hAnsi="Times New Roman"/>
          <w:sz w:val="24"/>
          <w:szCs w:val="24"/>
          <w:lang w:eastAsia="ru-RU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5375F6" w:rsidRPr="005375F6" w:rsidRDefault="005375F6" w:rsidP="005375F6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5F6">
        <w:rPr>
          <w:rFonts w:ascii="Times New Roman" w:eastAsia="Times New Roman" w:hAnsi="Times New Roman"/>
          <w:sz w:val="24"/>
          <w:szCs w:val="24"/>
          <w:lang w:eastAsia="ru-RU"/>
        </w:rPr>
        <w:t>строить рассуждение на основе сравнения предметов и явлений, выделяя при этом их общие признаки и различия;</w:t>
      </w:r>
    </w:p>
    <w:p w:rsidR="005375F6" w:rsidRPr="005375F6" w:rsidRDefault="005375F6" w:rsidP="005375F6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5F6">
        <w:rPr>
          <w:rFonts w:ascii="Times New Roman" w:eastAsia="Times New Roman" w:hAnsi="Times New Roman"/>
          <w:sz w:val="24"/>
          <w:szCs w:val="24"/>
          <w:lang w:eastAsia="ru-RU"/>
        </w:rPr>
        <w:t>излагать полученную информацию, интерпретируя ее в контексте решаемой задачи;</w:t>
      </w:r>
    </w:p>
    <w:p w:rsidR="005375F6" w:rsidRPr="005375F6" w:rsidRDefault="005375F6" w:rsidP="005375F6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5F6">
        <w:rPr>
          <w:rFonts w:ascii="Times New Roman" w:eastAsia="Times New Roman" w:hAnsi="Times New Roman"/>
          <w:sz w:val="24"/>
          <w:szCs w:val="24"/>
          <w:lang w:eastAsia="ru-RU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5375F6" w:rsidRPr="005375F6" w:rsidRDefault="005375F6" w:rsidP="005375F6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5F6">
        <w:rPr>
          <w:rFonts w:ascii="Times New Roman" w:eastAsia="Times New Roman" w:hAnsi="Times New Roman"/>
          <w:sz w:val="24"/>
          <w:szCs w:val="24"/>
          <w:lang w:eastAsia="ru-RU"/>
        </w:rPr>
        <w:t>объяснять явления, процессы, связи и отношения, выявляемые в ходе познавательной и исследовательской деятельности;</w:t>
      </w:r>
    </w:p>
    <w:p w:rsidR="005375F6" w:rsidRPr="005375F6" w:rsidRDefault="005375F6" w:rsidP="005375F6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5F6">
        <w:rPr>
          <w:rFonts w:ascii="Times New Roman" w:eastAsia="Times New Roman" w:hAnsi="Times New Roman"/>
          <w:sz w:val="24"/>
          <w:szCs w:val="24"/>
          <w:lang w:eastAsia="ru-RU"/>
        </w:rPr>
        <w:t>выявлять и называть причины события, явления, самостоятельно осуществляя причинно-следственный анализ;</w:t>
      </w:r>
    </w:p>
    <w:p w:rsidR="005375F6" w:rsidRPr="005375F6" w:rsidRDefault="005375F6" w:rsidP="005375F6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5F6">
        <w:rPr>
          <w:rFonts w:ascii="Times New Roman" w:eastAsia="Times New Roman" w:hAnsi="Times New Roman"/>
          <w:sz w:val="24"/>
          <w:szCs w:val="24"/>
          <w:lang w:eastAsia="ru-RU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5375F6" w:rsidRPr="005375F6" w:rsidRDefault="005375F6" w:rsidP="005375F6">
      <w:pPr>
        <w:widowControl w:val="0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5F6">
        <w:rPr>
          <w:rFonts w:ascii="Times New Roman" w:eastAsia="Times New Roman" w:hAnsi="Times New Roman"/>
          <w:sz w:val="24"/>
          <w:szCs w:val="24"/>
          <w:lang w:eastAsia="ru-RU"/>
        </w:rPr>
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5375F6" w:rsidRPr="005375F6" w:rsidRDefault="005375F6" w:rsidP="005375F6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5F6">
        <w:rPr>
          <w:rFonts w:ascii="Times New Roman" w:eastAsia="Times New Roman" w:hAnsi="Times New Roman"/>
          <w:sz w:val="24"/>
          <w:szCs w:val="24"/>
          <w:lang w:eastAsia="ru-RU"/>
        </w:rPr>
        <w:t>обозначать символом и знаком предмет и/или явление;</w:t>
      </w:r>
    </w:p>
    <w:p w:rsidR="005375F6" w:rsidRPr="005375F6" w:rsidRDefault="005375F6" w:rsidP="005375F6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5F6">
        <w:rPr>
          <w:rFonts w:ascii="Times New Roman" w:eastAsia="Times New Roman" w:hAnsi="Times New Roman"/>
          <w:sz w:val="24"/>
          <w:szCs w:val="24"/>
          <w:lang w:eastAsia="ru-RU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5375F6" w:rsidRPr="005375F6" w:rsidRDefault="005375F6" w:rsidP="005375F6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5F6">
        <w:rPr>
          <w:rFonts w:ascii="Times New Roman" w:eastAsia="Times New Roman" w:hAnsi="Times New Roman"/>
          <w:sz w:val="24"/>
          <w:szCs w:val="24"/>
          <w:lang w:eastAsia="ru-RU"/>
        </w:rPr>
        <w:t>создавать абстрактный или реальный образ предмета и/или явления;</w:t>
      </w:r>
    </w:p>
    <w:p w:rsidR="005375F6" w:rsidRPr="005375F6" w:rsidRDefault="005375F6" w:rsidP="005375F6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5F6">
        <w:rPr>
          <w:rFonts w:ascii="Times New Roman" w:eastAsia="Times New Roman" w:hAnsi="Times New Roman"/>
          <w:sz w:val="24"/>
          <w:szCs w:val="24"/>
          <w:lang w:eastAsia="ru-RU"/>
        </w:rPr>
        <w:t>строить модель/схему на основе условий задачи и/или способа ее решения;</w:t>
      </w:r>
    </w:p>
    <w:p w:rsidR="005375F6" w:rsidRPr="005375F6" w:rsidRDefault="005375F6" w:rsidP="005375F6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5F6">
        <w:rPr>
          <w:rFonts w:ascii="Times New Roman" w:eastAsia="Times New Roman" w:hAnsi="Times New Roman"/>
          <w:sz w:val="24"/>
          <w:szCs w:val="24"/>
          <w:lang w:eastAsia="ru-RU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5375F6" w:rsidRPr="005375F6" w:rsidRDefault="005375F6" w:rsidP="005375F6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5F6">
        <w:rPr>
          <w:rFonts w:ascii="Times New Roman" w:eastAsia="Times New Roman" w:hAnsi="Times New Roman"/>
          <w:sz w:val="24"/>
          <w:szCs w:val="24"/>
          <w:lang w:eastAsia="ru-RU"/>
        </w:rPr>
        <w:t>переводить сложную по составу (многоаспектную) информацию из графического или формализованного (символьного) представления в текстовое и наоборот;</w:t>
      </w:r>
    </w:p>
    <w:p w:rsidR="005375F6" w:rsidRPr="005375F6" w:rsidRDefault="005375F6" w:rsidP="005375F6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5F6">
        <w:rPr>
          <w:rFonts w:ascii="Times New Roman" w:eastAsia="Times New Roman" w:hAnsi="Times New Roman"/>
          <w:sz w:val="24"/>
          <w:szCs w:val="24"/>
          <w:lang w:eastAsia="ru-RU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5375F6" w:rsidRPr="005375F6" w:rsidRDefault="005375F6" w:rsidP="005375F6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5F6">
        <w:rPr>
          <w:rFonts w:ascii="Times New Roman" w:eastAsia="Times New Roman" w:hAnsi="Times New Roman"/>
          <w:sz w:val="24"/>
          <w:szCs w:val="24"/>
          <w:lang w:eastAsia="ru-RU"/>
        </w:rPr>
        <w:t>строить доказательство: прямое, косвенное, от противного;</w:t>
      </w:r>
    </w:p>
    <w:p w:rsidR="005375F6" w:rsidRPr="005375F6" w:rsidRDefault="005375F6" w:rsidP="005375F6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5F6">
        <w:rPr>
          <w:rFonts w:ascii="Times New Roman" w:eastAsia="Times New Roman" w:hAnsi="Times New Roman"/>
          <w:sz w:val="24"/>
          <w:szCs w:val="24"/>
          <w:lang w:eastAsia="ru-RU"/>
        </w:rPr>
        <w:t>анализировать/рефлексировать опыт разработки и реализации учебного проекта, исследования (теоретического, эмпирического) с точки зрения решения проблемной ситуации, достижения поставленной цели и/или на основе заданных критериев оценки продукта/результата.</w:t>
      </w:r>
    </w:p>
    <w:p w:rsidR="005375F6" w:rsidRPr="005375F6" w:rsidRDefault="005375F6" w:rsidP="005375F6">
      <w:pPr>
        <w:widowControl w:val="0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5F6">
        <w:rPr>
          <w:rFonts w:ascii="Times New Roman" w:eastAsia="Times New Roman" w:hAnsi="Times New Roman"/>
          <w:sz w:val="24"/>
          <w:szCs w:val="24"/>
          <w:lang w:eastAsia="ru-RU"/>
        </w:rPr>
        <w:t>Смысловое чтение. Обучающийся сможет:</w:t>
      </w:r>
    </w:p>
    <w:p w:rsidR="005375F6" w:rsidRPr="005375F6" w:rsidRDefault="005375F6" w:rsidP="005375F6">
      <w:pPr>
        <w:widowControl w:val="0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5F6">
        <w:rPr>
          <w:rFonts w:ascii="Times New Roman" w:eastAsia="Times New Roman" w:hAnsi="Times New Roman"/>
          <w:sz w:val="24"/>
          <w:szCs w:val="24"/>
          <w:lang w:eastAsia="ru-RU"/>
        </w:rPr>
        <w:t>находить в тексте требуемую информацию (в соответствии с целями своей деятельности);</w:t>
      </w:r>
    </w:p>
    <w:p w:rsidR="005375F6" w:rsidRPr="005375F6" w:rsidRDefault="005375F6" w:rsidP="005375F6">
      <w:pPr>
        <w:widowControl w:val="0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5F6">
        <w:rPr>
          <w:rFonts w:ascii="Times New Roman" w:eastAsia="Times New Roman" w:hAnsi="Times New Roman"/>
          <w:sz w:val="24"/>
          <w:szCs w:val="24"/>
          <w:lang w:eastAsia="ru-RU"/>
        </w:rPr>
        <w:t>ориентироваться в содержании текста, понимать целостный смысл текста, структурировать текст;</w:t>
      </w:r>
    </w:p>
    <w:p w:rsidR="005375F6" w:rsidRPr="005375F6" w:rsidRDefault="005375F6" w:rsidP="005375F6">
      <w:pPr>
        <w:widowControl w:val="0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5F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устанавливать взаимосвязь описанных в тексте событий, явлений, процессов;</w:t>
      </w:r>
    </w:p>
    <w:p w:rsidR="005375F6" w:rsidRPr="005375F6" w:rsidRDefault="005375F6" w:rsidP="005375F6">
      <w:pPr>
        <w:widowControl w:val="0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5F6">
        <w:rPr>
          <w:rFonts w:ascii="Times New Roman" w:eastAsia="Times New Roman" w:hAnsi="Times New Roman"/>
          <w:sz w:val="24"/>
          <w:szCs w:val="24"/>
          <w:lang w:eastAsia="ru-RU"/>
        </w:rPr>
        <w:t>резюмировать главную идею текста;</w:t>
      </w:r>
    </w:p>
    <w:p w:rsidR="005375F6" w:rsidRPr="005375F6" w:rsidRDefault="005375F6" w:rsidP="005375F6">
      <w:pPr>
        <w:widowControl w:val="0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5F6">
        <w:rPr>
          <w:rFonts w:ascii="Times New Roman" w:eastAsia="Times New Roman" w:hAnsi="Times New Roman"/>
          <w:sz w:val="24"/>
          <w:szCs w:val="24"/>
          <w:lang w:eastAsia="ru-RU"/>
        </w:rPr>
        <w:t>преобразовывать текст, меняя его модальность (выражение отношения к содержанию текста, целевую установку речи), интерпретировать текст (художественный и нехудожественный — учебный, научно-популярный, информационный);</w:t>
      </w:r>
    </w:p>
    <w:p w:rsidR="005375F6" w:rsidRPr="005375F6" w:rsidRDefault="005375F6" w:rsidP="005375F6">
      <w:pPr>
        <w:widowControl w:val="0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5F6">
        <w:rPr>
          <w:rFonts w:ascii="Times New Roman" w:eastAsia="Times New Roman" w:hAnsi="Times New Roman"/>
          <w:sz w:val="24"/>
          <w:szCs w:val="24"/>
          <w:lang w:eastAsia="ru-RU"/>
        </w:rPr>
        <w:t>критически оценивать содержание и форму текста.</w:t>
      </w:r>
    </w:p>
    <w:p w:rsidR="005375F6" w:rsidRPr="005375F6" w:rsidRDefault="005375F6" w:rsidP="005375F6">
      <w:pPr>
        <w:widowControl w:val="0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5F6">
        <w:rPr>
          <w:rFonts w:ascii="Times New Roman" w:eastAsia="Times New Roman" w:hAnsi="Times New Roman"/>
          <w:sz w:val="24"/>
          <w:szCs w:val="24"/>
          <w:lang w:eastAsia="ru-RU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5375F6" w:rsidRPr="005375F6" w:rsidRDefault="005375F6" w:rsidP="005375F6">
      <w:pPr>
        <w:widowControl w:val="0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5F6">
        <w:rPr>
          <w:rFonts w:ascii="Times New Roman" w:eastAsia="Times New Roman" w:hAnsi="Times New Roman"/>
          <w:sz w:val="24"/>
          <w:szCs w:val="24"/>
          <w:lang w:eastAsia="ru-RU"/>
        </w:rPr>
        <w:t>определять свое отношение к окружающей среде, к собственной среде обитания;</w:t>
      </w:r>
    </w:p>
    <w:p w:rsidR="005375F6" w:rsidRPr="005375F6" w:rsidRDefault="005375F6" w:rsidP="005375F6">
      <w:pPr>
        <w:widowControl w:val="0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5F6">
        <w:rPr>
          <w:rFonts w:ascii="Times New Roman" w:eastAsia="Times New Roman" w:hAnsi="Times New Roman"/>
          <w:sz w:val="24"/>
          <w:szCs w:val="24"/>
          <w:lang w:eastAsia="ru-RU"/>
        </w:rPr>
        <w:t>анализировать влияние экологических факторов на среду обитания живых организмов;</w:t>
      </w:r>
    </w:p>
    <w:p w:rsidR="005375F6" w:rsidRPr="005375F6" w:rsidRDefault="005375F6" w:rsidP="005375F6">
      <w:pPr>
        <w:widowControl w:val="0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5F6">
        <w:rPr>
          <w:rFonts w:ascii="Times New Roman" w:eastAsia="Times New Roman" w:hAnsi="Times New Roman"/>
          <w:sz w:val="24"/>
          <w:szCs w:val="24"/>
          <w:lang w:eastAsia="ru-RU"/>
        </w:rPr>
        <w:t>проводить причинный и вероятностный анализ различных экологических ситуаций;</w:t>
      </w:r>
    </w:p>
    <w:p w:rsidR="005375F6" w:rsidRPr="005375F6" w:rsidRDefault="005375F6" w:rsidP="005375F6">
      <w:pPr>
        <w:widowControl w:val="0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5F6">
        <w:rPr>
          <w:rFonts w:ascii="Times New Roman" w:eastAsia="Times New Roman" w:hAnsi="Times New Roman"/>
          <w:sz w:val="24"/>
          <w:szCs w:val="24"/>
          <w:lang w:eastAsia="ru-RU"/>
        </w:rPr>
        <w:t>прогнозировать изменения ситуации при смене действия одного фактора на другой фактор;</w:t>
      </w:r>
    </w:p>
    <w:p w:rsidR="005375F6" w:rsidRPr="005375F6" w:rsidRDefault="005375F6" w:rsidP="005375F6">
      <w:pPr>
        <w:widowControl w:val="0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5F6">
        <w:rPr>
          <w:rFonts w:ascii="Times New Roman" w:eastAsia="Times New Roman" w:hAnsi="Times New Roman"/>
          <w:sz w:val="24"/>
          <w:szCs w:val="24"/>
          <w:lang w:eastAsia="ru-RU"/>
        </w:rPr>
        <w:t>распространять экологические знания и участвовать в практических мероприятиях по защите окружающей среды.</w:t>
      </w:r>
    </w:p>
    <w:p w:rsidR="005375F6" w:rsidRPr="005375F6" w:rsidRDefault="005375F6" w:rsidP="005375F6">
      <w:pPr>
        <w:widowControl w:val="0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5F6">
        <w:rPr>
          <w:rFonts w:ascii="Times New Roman" w:eastAsia="Times New Roman" w:hAnsi="Times New Roman"/>
          <w:sz w:val="24"/>
          <w:szCs w:val="24"/>
          <w:lang w:eastAsia="ru-RU"/>
        </w:rPr>
        <w:t>Развитие мотивации к овладению культурой активного использования словарей, справочников, открытых источников информации и электронных поисковых систем. Обучающийся сможет:</w:t>
      </w:r>
    </w:p>
    <w:p w:rsidR="005375F6" w:rsidRPr="005375F6" w:rsidRDefault="005375F6" w:rsidP="005375F6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5F6">
        <w:rPr>
          <w:rFonts w:ascii="Times New Roman" w:eastAsia="Times New Roman" w:hAnsi="Times New Roman"/>
          <w:sz w:val="24"/>
          <w:szCs w:val="24"/>
          <w:lang w:eastAsia="ru-RU"/>
        </w:rPr>
        <w:t>определять необходимые ключевые поисковые слова и формировать корректные поисковые запросы;</w:t>
      </w:r>
    </w:p>
    <w:p w:rsidR="005375F6" w:rsidRPr="005375F6" w:rsidRDefault="005375F6" w:rsidP="005375F6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5F6">
        <w:rPr>
          <w:rFonts w:ascii="Times New Roman" w:eastAsia="Times New Roman" w:hAnsi="Times New Roman"/>
          <w:sz w:val="24"/>
          <w:szCs w:val="24"/>
          <w:lang w:eastAsia="ru-RU"/>
        </w:rPr>
        <w:t>осуществлять взаимодействие с электронными поисковыми системами, базами знаний, справочниками;</w:t>
      </w:r>
    </w:p>
    <w:p w:rsidR="005375F6" w:rsidRPr="005375F6" w:rsidRDefault="005375F6" w:rsidP="005375F6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5F6">
        <w:rPr>
          <w:rFonts w:ascii="Times New Roman" w:eastAsia="Times New Roman" w:hAnsi="Times New Roman"/>
          <w:sz w:val="24"/>
          <w:szCs w:val="24"/>
          <w:lang w:eastAsia="ru-RU"/>
        </w:rPr>
        <w:t>формировать множественную выборку из различных источников информации для объективизации результатов поиска;</w:t>
      </w:r>
    </w:p>
    <w:p w:rsidR="005375F6" w:rsidRPr="005375F6" w:rsidRDefault="005375F6" w:rsidP="005375F6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5F6">
        <w:rPr>
          <w:rFonts w:ascii="Times New Roman" w:eastAsia="Times New Roman" w:hAnsi="Times New Roman"/>
          <w:sz w:val="24"/>
          <w:szCs w:val="24"/>
          <w:lang w:eastAsia="ru-RU"/>
        </w:rPr>
        <w:t>соотносить полученные результаты поиска с задачами и целями своей деятельности.</w:t>
      </w:r>
    </w:p>
    <w:p w:rsidR="005375F6" w:rsidRPr="005375F6" w:rsidRDefault="005375F6" w:rsidP="005375F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375F6">
        <w:rPr>
          <w:rFonts w:ascii="Times New Roman" w:eastAsia="Times New Roman" w:hAnsi="Times New Roman"/>
          <w:b/>
          <w:sz w:val="24"/>
          <w:szCs w:val="24"/>
          <w:lang w:eastAsia="ru-RU"/>
        </w:rPr>
        <w:t>Коммуникативные УУД</w:t>
      </w:r>
    </w:p>
    <w:p w:rsidR="005375F6" w:rsidRPr="005375F6" w:rsidRDefault="005375F6" w:rsidP="005375F6">
      <w:pPr>
        <w:widowControl w:val="0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5F6">
        <w:rPr>
          <w:rFonts w:ascii="Times New Roman" w:eastAsia="Times New Roman" w:hAnsi="Times New Roman"/>
          <w:sz w:val="24"/>
          <w:szCs w:val="24"/>
          <w:lang w:eastAsia="ru-RU"/>
        </w:rPr>
        <w:t>Умение организовывать учебное сотрудничество с педагогом и совместную деятельность с педагогом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5375F6" w:rsidRPr="005375F6" w:rsidRDefault="005375F6" w:rsidP="005375F6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5F6">
        <w:rPr>
          <w:rFonts w:ascii="Times New Roman" w:eastAsia="Times New Roman" w:hAnsi="Times New Roman"/>
          <w:sz w:val="24"/>
          <w:szCs w:val="24"/>
          <w:lang w:eastAsia="ru-RU"/>
        </w:rPr>
        <w:t>определять возможные роли в совместной деятельности;</w:t>
      </w:r>
    </w:p>
    <w:p w:rsidR="005375F6" w:rsidRPr="005375F6" w:rsidRDefault="005375F6" w:rsidP="005375F6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5F6">
        <w:rPr>
          <w:rFonts w:ascii="Times New Roman" w:eastAsia="Times New Roman" w:hAnsi="Times New Roman"/>
          <w:sz w:val="24"/>
          <w:szCs w:val="24"/>
          <w:lang w:eastAsia="ru-RU"/>
        </w:rPr>
        <w:t>играть определенную роль в совместной деятельности;</w:t>
      </w:r>
    </w:p>
    <w:p w:rsidR="005375F6" w:rsidRPr="005375F6" w:rsidRDefault="005375F6" w:rsidP="005375F6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5F6">
        <w:rPr>
          <w:rFonts w:ascii="Times New Roman" w:eastAsia="Times New Roman" w:hAnsi="Times New Roman"/>
          <w:sz w:val="24"/>
          <w:szCs w:val="24"/>
          <w:lang w:eastAsia="ru-RU"/>
        </w:rPr>
        <w:t>принимать позицию собеседника, понимая позицию другого, различать в его речи мнение (точку зрения), доказательства (аргументы);</w:t>
      </w:r>
    </w:p>
    <w:p w:rsidR="005375F6" w:rsidRPr="005375F6" w:rsidRDefault="005375F6" w:rsidP="005375F6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5F6">
        <w:rPr>
          <w:rFonts w:ascii="Times New Roman" w:eastAsia="Times New Roman" w:hAnsi="Times New Roman"/>
          <w:sz w:val="24"/>
          <w:szCs w:val="24"/>
          <w:lang w:eastAsia="ru-RU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5375F6" w:rsidRPr="005375F6" w:rsidRDefault="005375F6" w:rsidP="005375F6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5F6">
        <w:rPr>
          <w:rFonts w:ascii="Times New Roman" w:eastAsia="Times New Roman" w:hAnsi="Times New Roman"/>
          <w:sz w:val="24"/>
          <w:szCs w:val="24"/>
          <w:lang w:eastAsia="ru-RU"/>
        </w:rPr>
        <w:t>строить позитивные отношения в процессе учебной и познавательной деятельности;</w:t>
      </w:r>
    </w:p>
    <w:p w:rsidR="005375F6" w:rsidRPr="005375F6" w:rsidRDefault="005375F6" w:rsidP="005375F6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5F6">
        <w:rPr>
          <w:rFonts w:ascii="Times New Roman" w:eastAsia="Times New Roman" w:hAnsi="Times New Roman"/>
          <w:sz w:val="24"/>
          <w:szCs w:val="24"/>
          <w:lang w:eastAsia="ru-RU"/>
        </w:rPr>
        <w:t>корректно и аргументированно отстаивать свою точку зрения, в дискуссии уметь выдвигать контраргументы, перефразировать свою мысль;</w:t>
      </w:r>
    </w:p>
    <w:p w:rsidR="005375F6" w:rsidRPr="005375F6" w:rsidRDefault="005375F6" w:rsidP="005375F6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5F6">
        <w:rPr>
          <w:rFonts w:ascii="Times New Roman" w:eastAsia="Times New Roman" w:hAnsi="Times New Roman"/>
          <w:sz w:val="24"/>
          <w:szCs w:val="24"/>
          <w:lang w:eastAsia="ru-RU"/>
        </w:rPr>
        <w:t>критически относиться к собственному мнению, уметь признавать ошибочность своего мнения (если оно ошибочно) и корректировать его;</w:t>
      </w:r>
    </w:p>
    <w:p w:rsidR="005375F6" w:rsidRPr="005375F6" w:rsidRDefault="005375F6" w:rsidP="005375F6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5F6">
        <w:rPr>
          <w:rFonts w:ascii="Times New Roman" w:eastAsia="Times New Roman" w:hAnsi="Times New Roman"/>
          <w:sz w:val="24"/>
          <w:szCs w:val="24"/>
          <w:lang w:eastAsia="ru-RU"/>
        </w:rPr>
        <w:t>предлагать альтернативное решение в конфликтной ситуации;</w:t>
      </w:r>
    </w:p>
    <w:p w:rsidR="005375F6" w:rsidRPr="005375F6" w:rsidRDefault="005375F6" w:rsidP="005375F6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5F6">
        <w:rPr>
          <w:rFonts w:ascii="Times New Roman" w:eastAsia="Times New Roman" w:hAnsi="Times New Roman"/>
          <w:sz w:val="24"/>
          <w:szCs w:val="24"/>
          <w:lang w:eastAsia="ru-RU"/>
        </w:rPr>
        <w:t>выделять общую точку зрения в дискуссии;</w:t>
      </w:r>
    </w:p>
    <w:p w:rsidR="005375F6" w:rsidRPr="005375F6" w:rsidRDefault="005375F6" w:rsidP="005375F6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5F6">
        <w:rPr>
          <w:rFonts w:ascii="Times New Roman" w:eastAsia="Times New Roman" w:hAnsi="Times New Roman"/>
          <w:sz w:val="24"/>
          <w:szCs w:val="24"/>
          <w:lang w:eastAsia="ru-RU"/>
        </w:rPr>
        <w:t>договариваться о правилах и вопросах для обсуждения в соответствии с поставленной перед группой задачей;</w:t>
      </w:r>
    </w:p>
    <w:p w:rsidR="005375F6" w:rsidRPr="005375F6" w:rsidRDefault="005375F6" w:rsidP="005375F6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5F6">
        <w:rPr>
          <w:rFonts w:ascii="Times New Roman" w:eastAsia="Times New Roman" w:hAnsi="Times New Roman"/>
          <w:sz w:val="24"/>
          <w:szCs w:val="24"/>
          <w:lang w:eastAsia="ru-RU"/>
        </w:rPr>
        <w:t>организовывать эффективное взаимодействие в группе (определять общие цели, распределять роли, договариваться друг с другом и т. д.);</w:t>
      </w:r>
    </w:p>
    <w:p w:rsidR="005375F6" w:rsidRPr="005375F6" w:rsidRDefault="005375F6" w:rsidP="005375F6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5F6">
        <w:rPr>
          <w:rFonts w:ascii="Times New Roman" w:eastAsia="Times New Roman" w:hAnsi="Times New Roman"/>
          <w:sz w:val="24"/>
          <w:szCs w:val="24"/>
          <w:lang w:eastAsia="ru-RU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5375F6" w:rsidRPr="005375F6" w:rsidRDefault="005375F6" w:rsidP="005375F6">
      <w:pPr>
        <w:widowControl w:val="0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5F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5375F6" w:rsidRPr="005375F6" w:rsidRDefault="005375F6" w:rsidP="005375F6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5F6">
        <w:rPr>
          <w:rFonts w:ascii="Times New Roman" w:eastAsia="Times New Roman" w:hAnsi="Times New Roman"/>
          <w:sz w:val="24"/>
          <w:szCs w:val="24"/>
          <w:lang w:eastAsia="ru-RU"/>
        </w:rPr>
        <w:t>определять задачу коммуникации и в соответствии с ней отбирать и использовать речевые средства;</w:t>
      </w:r>
    </w:p>
    <w:p w:rsidR="005375F6" w:rsidRPr="005375F6" w:rsidRDefault="005375F6" w:rsidP="005375F6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5F6">
        <w:rPr>
          <w:rFonts w:ascii="Times New Roman" w:eastAsia="Times New Roman" w:hAnsi="Times New Roman"/>
          <w:sz w:val="24"/>
          <w:szCs w:val="24"/>
          <w:lang w:eastAsia="ru-RU"/>
        </w:rPr>
        <w:t>представлять в устной или письменной форме развернутый план собственной деятельности;</w:t>
      </w:r>
    </w:p>
    <w:p w:rsidR="005375F6" w:rsidRPr="005375F6" w:rsidRDefault="005375F6" w:rsidP="005375F6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5F6">
        <w:rPr>
          <w:rFonts w:ascii="Times New Roman" w:eastAsia="Times New Roman" w:hAnsi="Times New Roman"/>
          <w:sz w:val="24"/>
          <w:szCs w:val="24"/>
          <w:lang w:eastAsia="ru-RU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5375F6" w:rsidRPr="005375F6" w:rsidRDefault="005375F6" w:rsidP="005375F6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5F6">
        <w:rPr>
          <w:rFonts w:ascii="Times New Roman" w:eastAsia="Times New Roman" w:hAnsi="Times New Roman"/>
          <w:sz w:val="24"/>
          <w:szCs w:val="24"/>
          <w:lang w:eastAsia="ru-RU"/>
        </w:rPr>
        <w:t>высказывать и обосновывать мнение (суждение) и запрашивать мнение партнера в рамках диалога;</w:t>
      </w:r>
    </w:p>
    <w:p w:rsidR="005375F6" w:rsidRPr="005375F6" w:rsidRDefault="005375F6" w:rsidP="005375F6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5F6">
        <w:rPr>
          <w:rFonts w:ascii="Times New Roman" w:eastAsia="Times New Roman" w:hAnsi="Times New Roman"/>
          <w:sz w:val="24"/>
          <w:szCs w:val="24"/>
          <w:lang w:eastAsia="ru-RU"/>
        </w:rPr>
        <w:t>принимать решение в ходе диалога и согласовывать его с собеседником;</w:t>
      </w:r>
    </w:p>
    <w:p w:rsidR="005375F6" w:rsidRPr="005375F6" w:rsidRDefault="005375F6" w:rsidP="005375F6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5F6">
        <w:rPr>
          <w:rFonts w:ascii="Times New Roman" w:eastAsia="Times New Roman" w:hAnsi="Times New Roman"/>
          <w:sz w:val="24"/>
          <w:szCs w:val="24"/>
          <w:lang w:eastAsia="ru-RU"/>
        </w:rPr>
        <w:t>создавать письменные тексты различных типов с использованием необходимых речевых средств;</w:t>
      </w:r>
    </w:p>
    <w:p w:rsidR="005375F6" w:rsidRPr="005375F6" w:rsidRDefault="005375F6" w:rsidP="005375F6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5F6">
        <w:rPr>
          <w:rFonts w:ascii="Times New Roman" w:eastAsia="Times New Roman" w:hAnsi="Times New Roman"/>
          <w:sz w:val="24"/>
          <w:szCs w:val="24"/>
          <w:lang w:eastAsia="ru-RU"/>
        </w:rPr>
        <w:t>использовать средства логической связи для выделения смысловых блоков своего выступления;</w:t>
      </w:r>
    </w:p>
    <w:p w:rsidR="005375F6" w:rsidRPr="005375F6" w:rsidRDefault="005375F6" w:rsidP="005375F6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5F6">
        <w:rPr>
          <w:rFonts w:ascii="Times New Roman" w:eastAsia="Times New Roman" w:hAnsi="Times New Roman"/>
          <w:sz w:val="24"/>
          <w:szCs w:val="24"/>
          <w:lang w:eastAsia="ru-RU"/>
        </w:rPr>
        <w:t>использовать вербальные и невербальные средства в соответствии с коммуникативной задачей;</w:t>
      </w:r>
    </w:p>
    <w:p w:rsidR="005375F6" w:rsidRPr="005375F6" w:rsidRDefault="005375F6" w:rsidP="005375F6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5F6">
        <w:rPr>
          <w:rFonts w:ascii="Times New Roman" w:eastAsia="Times New Roman" w:hAnsi="Times New Roman"/>
          <w:sz w:val="24"/>
          <w:szCs w:val="24"/>
          <w:lang w:eastAsia="ru-RU"/>
        </w:rPr>
        <w:t>оценивать эффективность коммуникации после ее завершения.</w:t>
      </w:r>
    </w:p>
    <w:p w:rsidR="005375F6" w:rsidRPr="005375F6" w:rsidRDefault="005375F6" w:rsidP="005375F6">
      <w:pPr>
        <w:widowControl w:val="0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5F6">
        <w:rPr>
          <w:rFonts w:ascii="Times New Roman" w:eastAsia="Times New Roman" w:hAnsi="Times New Roman"/>
          <w:sz w:val="24"/>
          <w:szCs w:val="24"/>
          <w:lang w:eastAsia="ru-RU"/>
        </w:rPr>
        <w:t>Формирование и развитие компетентности в области использования информационно-коммуникационных технологий (далее — ИКТ). Обучающийся сможет:</w:t>
      </w:r>
    </w:p>
    <w:p w:rsidR="005375F6" w:rsidRPr="005375F6" w:rsidRDefault="005375F6" w:rsidP="005375F6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5F6">
        <w:rPr>
          <w:rFonts w:ascii="Times New Roman" w:eastAsia="Times New Roman" w:hAnsi="Times New Roman"/>
          <w:sz w:val="24"/>
          <w:szCs w:val="24"/>
          <w:lang w:eastAsia="ru-RU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5375F6" w:rsidRPr="005375F6" w:rsidRDefault="005375F6" w:rsidP="005375F6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5F6">
        <w:rPr>
          <w:rFonts w:ascii="Times New Roman" w:eastAsia="Times New Roman" w:hAnsi="Times New Roman"/>
          <w:sz w:val="24"/>
          <w:szCs w:val="24"/>
          <w:lang w:eastAsia="ru-RU"/>
        </w:rPr>
        <w:t>использовать для передачи своих мыслей естественные и формальные языки в соответствии с условиями коммуникации;</w:t>
      </w:r>
    </w:p>
    <w:p w:rsidR="005375F6" w:rsidRPr="005375F6" w:rsidRDefault="005375F6" w:rsidP="005375F6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5F6">
        <w:rPr>
          <w:rFonts w:ascii="Times New Roman" w:eastAsia="Times New Roman" w:hAnsi="Times New Roman"/>
          <w:sz w:val="24"/>
          <w:szCs w:val="24"/>
          <w:lang w:eastAsia="ru-RU"/>
        </w:rPr>
        <w:t>оперировать данными при решении задачи;</w:t>
      </w:r>
    </w:p>
    <w:p w:rsidR="005375F6" w:rsidRPr="005375F6" w:rsidRDefault="005375F6" w:rsidP="005375F6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5F6">
        <w:rPr>
          <w:rFonts w:ascii="Times New Roman" w:eastAsia="Times New Roman" w:hAnsi="Times New Roman"/>
          <w:sz w:val="24"/>
          <w:szCs w:val="24"/>
          <w:lang w:eastAsia="ru-RU"/>
        </w:rPr>
        <w:t>выбирать адекватные задаче инструменты и использовать компьютерные технологии для решения учебных задач, в том числе для: вычисления, написания писем, сочинений, докладов, рефератов, создания презентаций и др.;</w:t>
      </w:r>
    </w:p>
    <w:p w:rsidR="005375F6" w:rsidRPr="005375F6" w:rsidRDefault="005375F6" w:rsidP="005375F6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5F6">
        <w:rPr>
          <w:rFonts w:ascii="Times New Roman" w:eastAsia="Times New Roman" w:hAnsi="Times New Roman"/>
          <w:sz w:val="24"/>
          <w:szCs w:val="24"/>
          <w:lang w:eastAsia="ru-RU"/>
        </w:rPr>
        <w:t>использовать информацию с учетом этических и правовых норм;</w:t>
      </w:r>
    </w:p>
    <w:p w:rsidR="00EF2588" w:rsidRPr="00A017AD" w:rsidRDefault="005375F6" w:rsidP="00A017AD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5F6">
        <w:rPr>
          <w:rFonts w:ascii="Times New Roman" w:eastAsia="Times New Roman" w:hAnsi="Times New Roman"/>
          <w:sz w:val="24"/>
          <w:szCs w:val="24"/>
          <w:lang w:eastAsia="ru-RU"/>
        </w:rPr>
        <w:t>создавать цифровые ресурсы разного типа и для разных аудиторий, соблюдать информационную гигиену и правила информационной безопасности.</w:t>
      </w:r>
      <w:bookmarkStart w:id="4" w:name="_2s8eyo1" w:colFirst="0" w:colLast="0"/>
      <w:bookmarkEnd w:id="4"/>
    </w:p>
    <w:p w:rsidR="00EF2588" w:rsidRPr="008D7024" w:rsidRDefault="005375F6" w:rsidP="008D7024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EF2588" w:rsidRPr="008D7024" w:rsidRDefault="00EF2588" w:rsidP="00A017AD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8D7024">
        <w:rPr>
          <w:rFonts w:ascii="Times New Roman" w:hAnsi="Times New Roman"/>
          <w:b/>
          <w:bCs/>
          <w:i/>
          <w:sz w:val="24"/>
          <w:szCs w:val="24"/>
        </w:rPr>
        <w:t>Предметные образовательные результаты:</w:t>
      </w:r>
    </w:p>
    <w:p w:rsidR="005375F6" w:rsidRPr="00A017AD" w:rsidRDefault="005375F6" w:rsidP="00A017AD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A017AD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5375F6" w:rsidRPr="00A017AD" w:rsidRDefault="005375F6" w:rsidP="00A017AD">
      <w:pPr>
        <w:pStyle w:val="a9"/>
        <w:numPr>
          <w:ilvl w:val="0"/>
          <w:numId w:val="29"/>
        </w:numPr>
        <w:tabs>
          <w:tab w:val="left" w:pos="820"/>
          <w:tab w:val="left" w:pos="993"/>
          <w:tab w:val="left" w:pos="4100"/>
          <w:tab w:val="left" w:pos="6260"/>
          <w:tab w:val="left" w:pos="824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017AD">
        <w:rPr>
          <w:rFonts w:ascii="Times New Roman" w:hAnsi="Times New Roman"/>
          <w:sz w:val="24"/>
          <w:szCs w:val="24"/>
        </w:rPr>
        <w:t>различать содержание основных понятий предмета: информатика, информация, информационный процесс, информационная система, информационная модель и др.;</w:t>
      </w:r>
    </w:p>
    <w:p w:rsidR="005375F6" w:rsidRPr="00A017AD" w:rsidRDefault="005375F6" w:rsidP="00A017AD">
      <w:pPr>
        <w:pStyle w:val="a9"/>
        <w:numPr>
          <w:ilvl w:val="0"/>
          <w:numId w:val="29"/>
        </w:numPr>
        <w:tabs>
          <w:tab w:val="left" w:pos="820"/>
          <w:tab w:val="left" w:pos="993"/>
          <w:tab w:val="left" w:pos="4100"/>
          <w:tab w:val="left" w:pos="6260"/>
          <w:tab w:val="left" w:pos="824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017AD">
        <w:rPr>
          <w:rFonts w:ascii="Times New Roman" w:hAnsi="Times New Roman"/>
          <w:sz w:val="24"/>
          <w:szCs w:val="24"/>
        </w:rPr>
        <w:t>различать виды информации по способам ее восприятия человеком и по способам ее представления на материальных носителях;</w:t>
      </w:r>
    </w:p>
    <w:p w:rsidR="005375F6" w:rsidRPr="00A017AD" w:rsidRDefault="005375F6" w:rsidP="00A017AD">
      <w:pPr>
        <w:pStyle w:val="a9"/>
        <w:numPr>
          <w:ilvl w:val="0"/>
          <w:numId w:val="29"/>
        </w:numPr>
        <w:tabs>
          <w:tab w:val="left" w:pos="820"/>
          <w:tab w:val="left" w:pos="993"/>
          <w:tab w:val="left" w:pos="4100"/>
          <w:tab w:val="left" w:pos="6260"/>
          <w:tab w:val="left" w:pos="8240"/>
        </w:tabs>
        <w:spacing w:after="0" w:line="240" w:lineRule="auto"/>
        <w:ind w:left="0" w:firstLine="709"/>
        <w:jc w:val="both"/>
        <w:rPr>
          <w:rFonts w:ascii="Times New Roman" w:hAnsi="Times New Roman"/>
          <w:strike/>
          <w:sz w:val="24"/>
          <w:szCs w:val="24"/>
        </w:rPr>
      </w:pPr>
      <w:r w:rsidRPr="00A017AD">
        <w:rPr>
          <w:rFonts w:ascii="Times New Roman" w:hAnsi="Times New Roman"/>
          <w:sz w:val="24"/>
          <w:szCs w:val="24"/>
        </w:rPr>
        <w:t>раскрывать общие закономерности протекания информационных процессов в системах различной природы;</w:t>
      </w:r>
    </w:p>
    <w:p w:rsidR="005375F6" w:rsidRPr="00A017AD" w:rsidRDefault="005375F6" w:rsidP="00A017AD">
      <w:pPr>
        <w:pStyle w:val="a9"/>
        <w:numPr>
          <w:ilvl w:val="0"/>
          <w:numId w:val="29"/>
        </w:numPr>
        <w:tabs>
          <w:tab w:val="left" w:pos="820"/>
          <w:tab w:val="left" w:pos="993"/>
          <w:tab w:val="left" w:pos="4100"/>
          <w:tab w:val="left" w:pos="6260"/>
          <w:tab w:val="left" w:pos="824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017AD">
        <w:rPr>
          <w:rFonts w:ascii="Times New Roman" w:eastAsia="Times New Roman" w:hAnsi="Times New Roman"/>
          <w:sz w:val="24"/>
          <w:szCs w:val="24"/>
        </w:rPr>
        <w:t>приводить примеры информационных процессов – процессов, связанные с хранением, преобразованием и передачей данных – в живой природе и технике;</w:t>
      </w:r>
    </w:p>
    <w:p w:rsidR="005375F6" w:rsidRPr="00A017AD" w:rsidRDefault="005375F6" w:rsidP="00A017AD">
      <w:pPr>
        <w:pStyle w:val="a9"/>
        <w:numPr>
          <w:ilvl w:val="0"/>
          <w:numId w:val="29"/>
        </w:numPr>
        <w:tabs>
          <w:tab w:val="left" w:pos="820"/>
          <w:tab w:val="left" w:pos="993"/>
          <w:tab w:val="left" w:pos="4100"/>
          <w:tab w:val="left" w:pos="6260"/>
          <w:tab w:val="left" w:pos="824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017AD">
        <w:rPr>
          <w:rFonts w:ascii="Times New Roman" w:hAnsi="Times New Roman"/>
          <w:sz w:val="24"/>
          <w:szCs w:val="24"/>
        </w:rPr>
        <w:t>классифицировать средства ИКТ в соответствии с кругом выполняемых задач;</w:t>
      </w:r>
    </w:p>
    <w:p w:rsidR="005375F6" w:rsidRPr="00A017AD" w:rsidRDefault="005375F6" w:rsidP="00A017AD">
      <w:pPr>
        <w:pStyle w:val="a9"/>
        <w:numPr>
          <w:ilvl w:val="0"/>
          <w:numId w:val="29"/>
        </w:numPr>
        <w:tabs>
          <w:tab w:val="left" w:pos="820"/>
          <w:tab w:val="left" w:pos="993"/>
          <w:tab w:val="left" w:pos="4100"/>
          <w:tab w:val="left" w:pos="6260"/>
          <w:tab w:val="left" w:pos="824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017AD">
        <w:rPr>
          <w:rFonts w:ascii="Times New Roman" w:eastAsia="Times New Roman" w:hAnsi="Times New Roman"/>
          <w:sz w:val="24"/>
          <w:szCs w:val="24"/>
        </w:rPr>
        <w:t>узнает о назначении основных компонентов компьютера (процессора, оперативной памяти, внешней энергонезависимой памяти, устройств ввода-вывода), характеристиках этих устройств;</w:t>
      </w:r>
    </w:p>
    <w:p w:rsidR="005375F6" w:rsidRPr="00A017AD" w:rsidRDefault="005375F6" w:rsidP="00A017AD">
      <w:pPr>
        <w:pStyle w:val="a9"/>
        <w:numPr>
          <w:ilvl w:val="0"/>
          <w:numId w:val="29"/>
        </w:numPr>
        <w:tabs>
          <w:tab w:val="left" w:pos="820"/>
          <w:tab w:val="left" w:pos="993"/>
          <w:tab w:val="left" w:pos="4100"/>
          <w:tab w:val="left" w:pos="6260"/>
          <w:tab w:val="left" w:pos="824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017AD">
        <w:rPr>
          <w:rFonts w:ascii="Times New Roman" w:hAnsi="Times New Roman"/>
          <w:sz w:val="24"/>
          <w:szCs w:val="24"/>
        </w:rPr>
        <w:t>определять качественные и количественные характеристики компонентов компьютера;</w:t>
      </w:r>
    </w:p>
    <w:p w:rsidR="005375F6" w:rsidRPr="00A017AD" w:rsidRDefault="005375F6" w:rsidP="00A017AD">
      <w:pPr>
        <w:pStyle w:val="a9"/>
        <w:numPr>
          <w:ilvl w:val="0"/>
          <w:numId w:val="29"/>
        </w:numPr>
        <w:tabs>
          <w:tab w:val="left" w:pos="820"/>
          <w:tab w:val="left" w:pos="993"/>
          <w:tab w:val="left" w:pos="4100"/>
          <w:tab w:val="left" w:pos="6260"/>
          <w:tab w:val="left" w:pos="824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017AD">
        <w:rPr>
          <w:rFonts w:ascii="Times New Roman" w:hAnsi="Times New Roman"/>
          <w:sz w:val="24"/>
          <w:szCs w:val="24"/>
        </w:rPr>
        <w:t xml:space="preserve">узнает об истории и тенденциях развития компьютеров; о том как можно улучшить характеристики компьютеров; </w:t>
      </w:r>
    </w:p>
    <w:p w:rsidR="005375F6" w:rsidRPr="00A017AD" w:rsidRDefault="005375F6" w:rsidP="00A017AD">
      <w:pPr>
        <w:pStyle w:val="a9"/>
        <w:numPr>
          <w:ilvl w:val="0"/>
          <w:numId w:val="29"/>
        </w:numPr>
        <w:tabs>
          <w:tab w:val="left" w:pos="820"/>
          <w:tab w:val="left" w:pos="993"/>
          <w:tab w:val="left" w:pos="4100"/>
          <w:tab w:val="left" w:pos="6260"/>
          <w:tab w:val="left" w:pos="824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017AD">
        <w:rPr>
          <w:rFonts w:ascii="Times New Roman" w:hAnsi="Times New Roman"/>
          <w:sz w:val="24"/>
          <w:szCs w:val="24"/>
        </w:rPr>
        <w:t>узнает о том, какие задачи решаются с помощью суперкомпьютеров.</w:t>
      </w:r>
    </w:p>
    <w:p w:rsidR="005375F6" w:rsidRPr="00A017AD" w:rsidRDefault="005375F6" w:rsidP="00A017AD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A017AD">
        <w:rPr>
          <w:rFonts w:ascii="Times New Roman" w:hAnsi="Times New Roman"/>
          <w:b/>
          <w:sz w:val="24"/>
          <w:szCs w:val="24"/>
        </w:rPr>
        <w:t>Выпускник получит возможность:</w:t>
      </w:r>
    </w:p>
    <w:p w:rsidR="005375F6" w:rsidRPr="00A017AD" w:rsidRDefault="005375F6" w:rsidP="00A017AD">
      <w:pPr>
        <w:pStyle w:val="a9"/>
        <w:numPr>
          <w:ilvl w:val="0"/>
          <w:numId w:val="24"/>
        </w:numPr>
        <w:tabs>
          <w:tab w:val="left" w:pos="940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A017AD">
        <w:rPr>
          <w:rFonts w:ascii="Times New Roman" w:eastAsia="Times New Roman" w:hAnsi="Times New Roman"/>
          <w:i/>
          <w:sz w:val="24"/>
          <w:szCs w:val="24"/>
        </w:rPr>
        <w:lastRenderedPageBreak/>
        <w:t>осознано подходить к выбору ИКТ–средств для своих учебных и иных целей;</w:t>
      </w:r>
    </w:p>
    <w:p w:rsidR="005375F6" w:rsidRPr="00A017AD" w:rsidRDefault="005375F6" w:rsidP="00A017AD">
      <w:pPr>
        <w:pStyle w:val="a9"/>
        <w:numPr>
          <w:ilvl w:val="0"/>
          <w:numId w:val="24"/>
        </w:numPr>
        <w:tabs>
          <w:tab w:val="left" w:pos="940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A017AD">
        <w:rPr>
          <w:rFonts w:ascii="Times New Roman" w:eastAsia="Times New Roman" w:hAnsi="Times New Roman"/>
          <w:i/>
          <w:sz w:val="24"/>
          <w:szCs w:val="24"/>
        </w:rPr>
        <w:t>узнать о физических ограничениях на значения характеристик компьютера.</w:t>
      </w:r>
    </w:p>
    <w:p w:rsidR="005375F6" w:rsidRPr="00A017AD" w:rsidRDefault="005375F6" w:rsidP="00A017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17AD">
        <w:rPr>
          <w:rFonts w:ascii="Times New Roman" w:hAnsi="Times New Roman"/>
          <w:b/>
          <w:bCs/>
          <w:sz w:val="24"/>
          <w:szCs w:val="24"/>
        </w:rPr>
        <w:t>Математические основы информатики</w:t>
      </w:r>
    </w:p>
    <w:p w:rsidR="005375F6" w:rsidRPr="00A017AD" w:rsidRDefault="005375F6" w:rsidP="00A017AD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A017AD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5375F6" w:rsidRPr="00A017AD" w:rsidRDefault="005375F6" w:rsidP="00A017AD">
      <w:pPr>
        <w:pStyle w:val="a9"/>
        <w:numPr>
          <w:ilvl w:val="0"/>
          <w:numId w:val="24"/>
        </w:numPr>
        <w:tabs>
          <w:tab w:val="left" w:pos="8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017AD">
        <w:rPr>
          <w:rFonts w:ascii="Times New Roman" w:eastAsia="Times New Roman" w:hAnsi="Times New Roman"/>
          <w:sz w:val="24"/>
          <w:szCs w:val="24"/>
        </w:rPr>
        <w:t>описывать размер двоичных текстов, используя термины «бит», «байт» и производные от них; использовать термины, описывающие скорость передачи данных, оценивать время передачи данных;</w:t>
      </w:r>
    </w:p>
    <w:p w:rsidR="005375F6" w:rsidRPr="00A017AD" w:rsidRDefault="005375F6" w:rsidP="00A017AD">
      <w:pPr>
        <w:pStyle w:val="a9"/>
        <w:numPr>
          <w:ilvl w:val="0"/>
          <w:numId w:val="24"/>
        </w:numPr>
        <w:tabs>
          <w:tab w:val="left" w:pos="8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017AD">
        <w:rPr>
          <w:rFonts w:ascii="Times New Roman" w:eastAsia="Times New Roman" w:hAnsi="Times New Roman"/>
          <w:sz w:val="24"/>
          <w:szCs w:val="24"/>
        </w:rPr>
        <w:t>кодировать и декодировать тексты по заданной кодовой таблице;</w:t>
      </w:r>
    </w:p>
    <w:p w:rsidR="005375F6" w:rsidRPr="00A017AD" w:rsidRDefault="005375F6" w:rsidP="00A017AD">
      <w:pPr>
        <w:pStyle w:val="a9"/>
        <w:numPr>
          <w:ilvl w:val="0"/>
          <w:numId w:val="24"/>
        </w:numPr>
        <w:tabs>
          <w:tab w:val="left" w:pos="8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017AD">
        <w:rPr>
          <w:rFonts w:ascii="Times New Roman" w:eastAsia="Times New Roman" w:hAnsi="Times New Roman"/>
          <w:sz w:val="24"/>
          <w:szCs w:val="24"/>
        </w:rPr>
        <w:t>оперировать понятиями, связанными с передачей данных (источник и приемник данных: канал связи, скорость передачи данных по каналу связи, пропускная способность канала связи);</w:t>
      </w:r>
    </w:p>
    <w:p w:rsidR="005375F6" w:rsidRPr="00A017AD" w:rsidRDefault="005375F6" w:rsidP="00A017AD">
      <w:pPr>
        <w:pStyle w:val="a9"/>
        <w:numPr>
          <w:ilvl w:val="0"/>
          <w:numId w:val="24"/>
        </w:numPr>
        <w:tabs>
          <w:tab w:val="left" w:pos="8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017AD">
        <w:rPr>
          <w:rFonts w:ascii="Times New Roman" w:eastAsia="Times New Roman" w:hAnsi="Times New Roman"/>
          <w:sz w:val="24"/>
          <w:szCs w:val="24"/>
        </w:rPr>
        <w:t>определять минимальную длину кодового слова по заданным алфавиту кодируемого текста и кодовому алфавиту (для кодового алфавита из 2, 3 или 4 символов);</w:t>
      </w:r>
    </w:p>
    <w:p w:rsidR="005375F6" w:rsidRPr="00A017AD" w:rsidRDefault="005375F6" w:rsidP="00A017AD">
      <w:pPr>
        <w:pStyle w:val="a9"/>
        <w:numPr>
          <w:ilvl w:val="0"/>
          <w:numId w:val="24"/>
        </w:numPr>
        <w:tabs>
          <w:tab w:val="left" w:pos="8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017AD">
        <w:rPr>
          <w:rFonts w:ascii="Times New Roman" w:eastAsia="Times New Roman" w:hAnsi="Times New Roman"/>
          <w:sz w:val="24"/>
          <w:szCs w:val="24"/>
        </w:rPr>
        <w:t>определять длину кодовой последовательности по длине исходного текста и кодовой таблице равномерного кода;</w:t>
      </w:r>
    </w:p>
    <w:p w:rsidR="005375F6" w:rsidRPr="00A017AD" w:rsidRDefault="005375F6" w:rsidP="00A017AD">
      <w:pPr>
        <w:pStyle w:val="a9"/>
        <w:numPr>
          <w:ilvl w:val="0"/>
          <w:numId w:val="24"/>
        </w:numPr>
        <w:tabs>
          <w:tab w:val="left" w:pos="8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017AD">
        <w:rPr>
          <w:rFonts w:ascii="Times New Roman" w:eastAsia="Times New Roman" w:hAnsi="Times New Roman"/>
          <w:sz w:val="24"/>
          <w:szCs w:val="24"/>
        </w:rPr>
        <w:t>записывать в двоичной системе целые числа от 0 до 1024; переводить заданное натуральное число из десятичной записи в двоичную и из двоичной в десятичную; сравнивать числа в двоичной записи; складывать и вычитать числа, записанные в двоичной системе счисления;</w:t>
      </w:r>
    </w:p>
    <w:p w:rsidR="005375F6" w:rsidRPr="00A017AD" w:rsidRDefault="005375F6" w:rsidP="00A017AD">
      <w:pPr>
        <w:pStyle w:val="a9"/>
        <w:numPr>
          <w:ilvl w:val="0"/>
          <w:numId w:val="24"/>
        </w:numPr>
        <w:tabs>
          <w:tab w:val="left" w:pos="820"/>
          <w:tab w:val="left" w:pos="993"/>
          <w:tab w:val="left" w:pos="196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017AD">
        <w:rPr>
          <w:rFonts w:ascii="Times New Roman" w:eastAsia="Times New Roman" w:hAnsi="Times New Roman"/>
          <w:sz w:val="24"/>
          <w:szCs w:val="24"/>
        </w:rPr>
        <w:t>записывать логические выражения, составленные с помощью операций «и», «или», «не» и скобок, определять истинность такого составного высказывания, если известны значения истинности входящих в него элементарных высказываний;</w:t>
      </w:r>
    </w:p>
    <w:p w:rsidR="005375F6" w:rsidRPr="00A017AD" w:rsidRDefault="005375F6" w:rsidP="00A017AD">
      <w:pPr>
        <w:pStyle w:val="a9"/>
        <w:numPr>
          <w:ilvl w:val="0"/>
          <w:numId w:val="24"/>
        </w:numPr>
        <w:tabs>
          <w:tab w:val="left" w:pos="8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017AD">
        <w:rPr>
          <w:rFonts w:ascii="Times New Roman" w:eastAsia="Times New Roman" w:hAnsi="Times New Roman"/>
          <w:sz w:val="24"/>
          <w:szCs w:val="24"/>
        </w:rPr>
        <w:t>определять количество элементов в множествах, полученных из двух или трех базовых множеств с помощью операций объединения, пересечения и дополнения;</w:t>
      </w:r>
    </w:p>
    <w:p w:rsidR="005375F6" w:rsidRPr="00A017AD" w:rsidRDefault="005375F6" w:rsidP="00A017AD">
      <w:pPr>
        <w:pStyle w:val="a9"/>
        <w:numPr>
          <w:ilvl w:val="0"/>
          <w:numId w:val="24"/>
        </w:numPr>
        <w:tabs>
          <w:tab w:val="left" w:pos="8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017AD">
        <w:rPr>
          <w:rFonts w:ascii="Times New Roman" w:eastAsia="Times New Roman" w:hAnsi="Times New Roman"/>
          <w:sz w:val="24"/>
          <w:szCs w:val="24"/>
        </w:rPr>
        <w:t>использовать терминологию, связанную с графами (вершина, ребро, путь, длина ребра и пути), деревьями (корень, лист, высота дерева) и списками (первый элемент, последний элемент, предыдущий элемент, следующий элемент; вставка, удаление и замена элемента);</w:t>
      </w:r>
    </w:p>
    <w:p w:rsidR="005375F6" w:rsidRPr="00A017AD" w:rsidRDefault="005375F6" w:rsidP="00A017AD">
      <w:pPr>
        <w:pStyle w:val="a9"/>
        <w:numPr>
          <w:ilvl w:val="0"/>
          <w:numId w:val="24"/>
        </w:numPr>
        <w:tabs>
          <w:tab w:val="left" w:pos="8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017AD">
        <w:rPr>
          <w:rFonts w:ascii="Times New Roman" w:eastAsia="Times New Roman" w:hAnsi="Times New Roman"/>
          <w:sz w:val="24"/>
          <w:szCs w:val="24"/>
        </w:rPr>
        <w:t>описывать граф с помощью матрицы смежности с указанием длин ребер (знание термина «матрица смежности» не обязательно);</w:t>
      </w:r>
    </w:p>
    <w:p w:rsidR="005375F6" w:rsidRPr="00A017AD" w:rsidRDefault="005375F6" w:rsidP="00A017AD">
      <w:pPr>
        <w:pStyle w:val="a9"/>
        <w:numPr>
          <w:ilvl w:val="0"/>
          <w:numId w:val="24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017AD">
        <w:rPr>
          <w:rFonts w:ascii="Times New Roman" w:eastAsia="Times New Roman" w:hAnsi="Times New Roman"/>
          <w:sz w:val="24"/>
          <w:szCs w:val="24"/>
        </w:rPr>
        <w:t>познакомиться с двоичным кодированием текстов и с наиболее употребительными современными кодами;</w:t>
      </w:r>
    </w:p>
    <w:p w:rsidR="005375F6" w:rsidRPr="00A017AD" w:rsidRDefault="005375F6" w:rsidP="00A017AD">
      <w:pPr>
        <w:pStyle w:val="a9"/>
        <w:numPr>
          <w:ilvl w:val="0"/>
          <w:numId w:val="24"/>
        </w:numPr>
        <w:tabs>
          <w:tab w:val="left" w:pos="8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017AD">
        <w:rPr>
          <w:rFonts w:ascii="Times New Roman" w:eastAsia="Times New Roman" w:hAnsi="Times New Roman"/>
          <w:sz w:val="24"/>
          <w:szCs w:val="24"/>
        </w:rPr>
        <w:t>использовать основные способы графического представления числовой информации, (графики, диаграммы).</w:t>
      </w:r>
    </w:p>
    <w:p w:rsidR="005375F6" w:rsidRPr="00A017AD" w:rsidRDefault="005375F6" w:rsidP="00A017AD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A017AD">
        <w:rPr>
          <w:rFonts w:ascii="Times New Roman" w:hAnsi="Times New Roman"/>
          <w:b/>
          <w:sz w:val="24"/>
          <w:szCs w:val="24"/>
        </w:rPr>
        <w:t>Выпускник получит возможность:</w:t>
      </w:r>
    </w:p>
    <w:p w:rsidR="005375F6" w:rsidRPr="00A017AD" w:rsidRDefault="005375F6" w:rsidP="00A017AD">
      <w:pPr>
        <w:pStyle w:val="a9"/>
        <w:numPr>
          <w:ilvl w:val="0"/>
          <w:numId w:val="27"/>
        </w:numPr>
        <w:tabs>
          <w:tab w:val="left" w:pos="8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A017AD">
        <w:rPr>
          <w:rFonts w:ascii="Times New Roman" w:eastAsia="Times New Roman" w:hAnsi="Times New Roman"/>
          <w:i/>
          <w:sz w:val="24"/>
          <w:szCs w:val="24"/>
        </w:rPr>
        <w:t>познакомиться с примерами математических моделей и использования компьютеров при их анализе; понять сходства и различия между математической моделью объекта и его натурной моделью, между математической моделью объекта/явления и словесным описанием;</w:t>
      </w:r>
    </w:p>
    <w:p w:rsidR="005375F6" w:rsidRPr="00A017AD" w:rsidRDefault="005375F6" w:rsidP="00A017AD">
      <w:pPr>
        <w:pStyle w:val="a9"/>
        <w:numPr>
          <w:ilvl w:val="0"/>
          <w:numId w:val="27"/>
        </w:numPr>
        <w:tabs>
          <w:tab w:val="left" w:pos="8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A017AD">
        <w:rPr>
          <w:rFonts w:ascii="Times New Roman" w:eastAsia="Times New Roman" w:hAnsi="Times New Roman"/>
          <w:i/>
          <w:sz w:val="24"/>
          <w:szCs w:val="24"/>
        </w:rPr>
        <w:t>узнать о том, что любые дискретные данные можно описать, используя алфавит, содержащий только два символа, например, 0 и 1;</w:t>
      </w:r>
    </w:p>
    <w:p w:rsidR="005375F6" w:rsidRPr="00A017AD" w:rsidRDefault="005375F6" w:rsidP="00A017AD">
      <w:pPr>
        <w:pStyle w:val="a9"/>
        <w:numPr>
          <w:ilvl w:val="0"/>
          <w:numId w:val="27"/>
        </w:numPr>
        <w:tabs>
          <w:tab w:val="left" w:pos="8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A017AD">
        <w:rPr>
          <w:rFonts w:ascii="Times New Roman" w:eastAsia="Times New Roman" w:hAnsi="Times New Roman"/>
          <w:i/>
          <w:sz w:val="24"/>
          <w:szCs w:val="24"/>
        </w:rPr>
        <w:t>познакомиться с тем, как информация (данные) представляется в современных компьютерах и робототехнических системах;</w:t>
      </w:r>
    </w:p>
    <w:p w:rsidR="005375F6" w:rsidRPr="00A017AD" w:rsidRDefault="005375F6" w:rsidP="00A017AD">
      <w:pPr>
        <w:pStyle w:val="a9"/>
        <w:numPr>
          <w:ilvl w:val="0"/>
          <w:numId w:val="27"/>
        </w:numPr>
        <w:tabs>
          <w:tab w:val="left" w:pos="8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A017AD">
        <w:rPr>
          <w:rFonts w:ascii="Times New Roman" w:eastAsia="Times New Roman" w:hAnsi="Times New Roman"/>
          <w:i/>
          <w:sz w:val="24"/>
          <w:szCs w:val="24"/>
        </w:rPr>
        <w:t>познакомиться с примерами использования графов, деревьев и списков при описании реальных объектов и процессов;</w:t>
      </w:r>
    </w:p>
    <w:p w:rsidR="005375F6" w:rsidRPr="00A017AD" w:rsidRDefault="005375F6" w:rsidP="00A017AD">
      <w:pPr>
        <w:pStyle w:val="a9"/>
        <w:numPr>
          <w:ilvl w:val="0"/>
          <w:numId w:val="27"/>
        </w:numPr>
        <w:tabs>
          <w:tab w:val="left" w:pos="940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A017AD">
        <w:rPr>
          <w:rFonts w:ascii="Times New Roman" w:hAnsi="Times New Roman"/>
          <w:i/>
          <w:sz w:val="24"/>
          <w:szCs w:val="24"/>
        </w:rPr>
        <w:t xml:space="preserve">ознакомиться с влиянием ошибок измерений и вычислений на выполнение алгоритмов управления реальными объектами (на примере учебных автономных роботов);  </w:t>
      </w:r>
    </w:p>
    <w:p w:rsidR="005375F6" w:rsidRPr="00A017AD" w:rsidRDefault="005375F6" w:rsidP="00A017AD">
      <w:pPr>
        <w:pStyle w:val="a9"/>
        <w:numPr>
          <w:ilvl w:val="0"/>
          <w:numId w:val="27"/>
        </w:numPr>
        <w:tabs>
          <w:tab w:val="left" w:pos="940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A017AD">
        <w:rPr>
          <w:rFonts w:ascii="Times New Roman" w:hAnsi="Times New Roman"/>
          <w:i/>
          <w:sz w:val="24"/>
          <w:szCs w:val="24"/>
        </w:rPr>
        <w:t>узнать о наличии кодов, которые исправляют ошибки искажения, возникающие при передаче информации.</w:t>
      </w:r>
    </w:p>
    <w:p w:rsidR="005375F6" w:rsidRPr="00A017AD" w:rsidRDefault="005375F6" w:rsidP="00A017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17AD">
        <w:rPr>
          <w:rFonts w:ascii="Times New Roman" w:hAnsi="Times New Roman"/>
          <w:b/>
          <w:bCs/>
          <w:sz w:val="24"/>
          <w:szCs w:val="24"/>
        </w:rPr>
        <w:t>Алгоритмы и элементы программирования</w:t>
      </w:r>
    </w:p>
    <w:p w:rsidR="005375F6" w:rsidRPr="00A017AD" w:rsidRDefault="005375F6" w:rsidP="00A017AD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A017AD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5375F6" w:rsidRPr="00A017AD" w:rsidRDefault="005375F6" w:rsidP="00A017AD">
      <w:pPr>
        <w:pStyle w:val="a9"/>
        <w:numPr>
          <w:ilvl w:val="0"/>
          <w:numId w:val="25"/>
        </w:numPr>
        <w:tabs>
          <w:tab w:val="left" w:pos="8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017AD">
        <w:rPr>
          <w:rFonts w:ascii="Times New Roman" w:hAnsi="Times New Roman"/>
          <w:sz w:val="24"/>
          <w:szCs w:val="24"/>
        </w:rPr>
        <w:t>составлять алгоритмы для решения учебных задач различных типов;</w:t>
      </w:r>
    </w:p>
    <w:p w:rsidR="005375F6" w:rsidRPr="00A017AD" w:rsidRDefault="005375F6" w:rsidP="00A017AD">
      <w:pPr>
        <w:pStyle w:val="a9"/>
        <w:numPr>
          <w:ilvl w:val="0"/>
          <w:numId w:val="25"/>
        </w:numPr>
        <w:tabs>
          <w:tab w:val="left" w:pos="820"/>
          <w:tab w:val="left" w:pos="993"/>
        </w:tabs>
        <w:spacing w:after="0" w:line="240" w:lineRule="auto"/>
        <w:ind w:left="0" w:firstLine="709"/>
        <w:jc w:val="both"/>
        <w:rPr>
          <w:rStyle w:val="dash0410005f0431005f0437005f0430005f0446005f0020005f0441005f043f005f0438005f0441005f043a005f0430005f005fchar1char1"/>
          <w:rFonts w:eastAsia="Times New Roman"/>
        </w:rPr>
      </w:pPr>
      <w:r w:rsidRPr="00A017AD">
        <w:rPr>
          <w:rStyle w:val="dash0410005f0431005f0437005f0430005f0446005f0020005f0441005f043f005f0438005f0441005f043a005f0430005f005fchar1char1"/>
        </w:rPr>
        <w:lastRenderedPageBreak/>
        <w:t>выражать алгоритм решения задачи различными способами (словесным, графическим, в том числе и в виде блок-схемы,  с помощью формальных языков и др.);</w:t>
      </w:r>
    </w:p>
    <w:p w:rsidR="005375F6" w:rsidRPr="00A017AD" w:rsidRDefault="005375F6" w:rsidP="00A017AD">
      <w:pPr>
        <w:pStyle w:val="a9"/>
        <w:numPr>
          <w:ilvl w:val="0"/>
          <w:numId w:val="25"/>
        </w:numPr>
        <w:tabs>
          <w:tab w:val="left" w:pos="820"/>
          <w:tab w:val="left" w:pos="993"/>
        </w:tabs>
        <w:spacing w:after="0" w:line="240" w:lineRule="auto"/>
        <w:ind w:left="0" w:firstLine="709"/>
        <w:jc w:val="both"/>
        <w:rPr>
          <w:rStyle w:val="dash0410005f0431005f0437005f0430005f0446005f0020005f0441005f043f005f0438005f0441005f043a005f0430005f005fchar1char1"/>
          <w:rFonts w:eastAsia="Times New Roman"/>
        </w:rPr>
      </w:pPr>
      <w:r w:rsidRPr="00A017AD">
        <w:rPr>
          <w:rStyle w:val="dash0410005f0431005f0437005f0430005f0446005f0020005f0441005f043f005f0438005f0441005f043a005f0430005f005fchar1char1"/>
        </w:rPr>
        <w:t>определять наиболее оптимальный способ выражения алгоритма для решения конкретных задач (словесный, графический, с помощью формальных языков);</w:t>
      </w:r>
    </w:p>
    <w:p w:rsidR="005375F6" w:rsidRPr="00A017AD" w:rsidRDefault="005375F6" w:rsidP="00A017AD">
      <w:pPr>
        <w:pStyle w:val="a9"/>
        <w:numPr>
          <w:ilvl w:val="0"/>
          <w:numId w:val="25"/>
        </w:numPr>
        <w:tabs>
          <w:tab w:val="left" w:pos="8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017AD">
        <w:rPr>
          <w:rStyle w:val="dash0410005f0431005f0437005f0430005f0446005f0020005f0441005f043f005f0438005f0441005f043a005f0430005f005fchar1char1"/>
        </w:rPr>
        <w:t>определять результат выполнения заданного алгоритма или его фрагмента;</w:t>
      </w:r>
    </w:p>
    <w:p w:rsidR="005375F6" w:rsidRPr="00A017AD" w:rsidRDefault="005375F6" w:rsidP="00A017AD">
      <w:pPr>
        <w:pStyle w:val="a9"/>
        <w:numPr>
          <w:ilvl w:val="0"/>
          <w:numId w:val="25"/>
        </w:numPr>
        <w:tabs>
          <w:tab w:val="left" w:pos="8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017AD">
        <w:rPr>
          <w:rFonts w:ascii="Times New Roman" w:eastAsia="Times New Roman" w:hAnsi="Times New Roman"/>
          <w:sz w:val="24"/>
          <w:szCs w:val="24"/>
        </w:rPr>
        <w:t>использовать термины «исполнитель», «алгоритм», «программа», а также понимать разницу между употреблением этих терминов в обыденной речи и в информатике;</w:t>
      </w:r>
    </w:p>
    <w:p w:rsidR="005375F6" w:rsidRPr="00A017AD" w:rsidRDefault="005375F6" w:rsidP="00A017AD">
      <w:pPr>
        <w:pStyle w:val="a9"/>
        <w:numPr>
          <w:ilvl w:val="0"/>
          <w:numId w:val="25"/>
        </w:numPr>
        <w:tabs>
          <w:tab w:val="left" w:pos="8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017AD">
        <w:rPr>
          <w:rFonts w:ascii="Times New Roman" w:eastAsia="Times New Roman" w:hAnsi="Times New Roman"/>
          <w:sz w:val="24"/>
          <w:szCs w:val="24"/>
        </w:rPr>
        <w:t>выполнять без использования компьютера («вручную») несложные алгоритмы управления исполнителями и анализа числовых и текстовых данных, записанные на конкретном язык программирования с использованием основных управляющих конструкций последовательного программирования (линейная программа, ветвление, повторение, вспомогательные алгоритмы);</w:t>
      </w:r>
    </w:p>
    <w:p w:rsidR="005375F6" w:rsidRPr="00A017AD" w:rsidRDefault="005375F6" w:rsidP="00A017AD">
      <w:pPr>
        <w:pStyle w:val="a9"/>
        <w:numPr>
          <w:ilvl w:val="0"/>
          <w:numId w:val="25"/>
        </w:numPr>
        <w:tabs>
          <w:tab w:val="left" w:pos="8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017AD">
        <w:rPr>
          <w:rFonts w:ascii="Times New Roman" w:eastAsia="Times New Roman" w:hAnsi="Times New Roman"/>
          <w:sz w:val="24"/>
          <w:szCs w:val="24"/>
        </w:rPr>
        <w:t>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 их в виде</w:t>
      </w:r>
      <w:r w:rsidRPr="00A017AD">
        <w:rPr>
          <w:rFonts w:ascii="Times New Roman" w:eastAsia="Times New Roman" w:hAnsi="Times New Roman"/>
          <w:sz w:val="24"/>
          <w:szCs w:val="24"/>
        </w:rPr>
        <w:tab/>
        <w:t>программ на выбранном языке программирования; выполнять эти программы на компьютере;</w:t>
      </w:r>
    </w:p>
    <w:p w:rsidR="005375F6" w:rsidRPr="00A017AD" w:rsidRDefault="005375F6" w:rsidP="00A017AD">
      <w:pPr>
        <w:pStyle w:val="a9"/>
        <w:numPr>
          <w:ilvl w:val="0"/>
          <w:numId w:val="25"/>
        </w:numPr>
        <w:tabs>
          <w:tab w:val="left" w:pos="90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017AD">
        <w:rPr>
          <w:rFonts w:ascii="Times New Roman" w:eastAsia="Times New Roman" w:hAnsi="Times New Roman"/>
          <w:sz w:val="24"/>
          <w:szCs w:val="24"/>
        </w:rPr>
        <w:t>использовать величины (переменные) различных типов, табличные величины (массивы), а также выражения, составленные из этих величин; использовать оператор присваивания;</w:t>
      </w:r>
    </w:p>
    <w:p w:rsidR="005375F6" w:rsidRPr="00A017AD" w:rsidRDefault="005375F6" w:rsidP="00A017AD">
      <w:pPr>
        <w:pStyle w:val="a9"/>
        <w:numPr>
          <w:ilvl w:val="0"/>
          <w:numId w:val="25"/>
        </w:numPr>
        <w:tabs>
          <w:tab w:val="left" w:pos="8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017AD">
        <w:rPr>
          <w:rFonts w:ascii="Times New Roman" w:eastAsia="Times New Roman" w:hAnsi="Times New Roman"/>
          <w:sz w:val="24"/>
          <w:szCs w:val="24"/>
        </w:rPr>
        <w:t>анализировать предложенный алгоритм, например, определять какие результаты возможны при заданном множестве исходных значений;</w:t>
      </w:r>
    </w:p>
    <w:p w:rsidR="005375F6" w:rsidRPr="00A017AD" w:rsidRDefault="005375F6" w:rsidP="00A017AD">
      <w:pPr>
        <w:pStyle w:val="a9"/>
        <w:numPr>
          <w:ilvl w:val="0"/>
          <w:numId w:val="25"/>
        </w:numPr>
        <w:tabs>
          <w:tab w:val="left" w:pos="8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017AD">
        <w:rPr>
          <w:rFonts w:ascii="Times New Roman" w:eastAsia="Times New Roman" w:hAnsi="Times New Roman"/>
          <w:sz w:val="24"/>
          <w:szCs w:val="24"/>
        </w:rPr>
        <w:t>использовать логические значения, операции и выражения с ними;</w:t>
      </w:r>
    </w:p>
    <w:p w:rsidR="005375F6" w:rsidRPr="00A017AD" w:rsidRDefault="005375F6" w:rsidP="00A017AD">
      <w:pPr>
        <w:pStyle w:val="a9"/>
        <w:numPr>
          <w:ilvl w:val="0"/>
          <w:numId w:val="25"/>
        </w:numPr>
        <w:tabs>
          <w:tab w:val="left" w:pos="8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017AD">
        <w:rPr>
          <w:rFonts w:ascii="Times New Roman" w:eastAsia="Times New Roman" w:hAnsi="Times New Roman"/>
          <w:sz w:val="24"/>
          <w:szCs w:val="24"/>
        </w:rPr>
        <w:t>записывать на выбранном языке программирования арифметические и логические выражения и вычислять их значения.</w:t>
      </w:r>
    </w:p>
    <w:p w:rsidR="005375F6" w:rsidRPr="00A017AD" w:rsidRDefault="005375F6" w:rsidP="00A017AD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A017AD">
        <w:rPr>
          <w:rFonts w:ascii="Times New Roman" w:hAnsi="Times New Roman"/>
          <w:b/>
          <w:sz w:val="24"/>
          <w:szCs w:val="24"/>
        </w:rPr>
        <w:t>Выпускник получит возможность:</w:t>
      </w:r>
    </w:p>
    <w:p w:rsidR="005375F6" w:rsidRPr="00A017AD" w:rsidRDefault="005375F6" w:rsidP="00A017AD">
      <w:pPr>
        <w:pStyle w:val="a9"/>
        <w:numPr>
          <w:ilvl w:val="0"/>
          <w:numId w:val="28"/>
        </w:numPr>
        <w:tabs>
          <w:tab w:val="left" w:pos="8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A017AD">
        <w:rPr>
          <w:rFonts w:ascii="Times New Roman" w:eastAsia="Times New Roman" w:hAnsi="Times New Roman"/>
          <w:i/>
          <w:sz w:val="24"/>
          <w:szCs w:val="24"/>
        </w:rPr>
        <w:t>познакомиться с использованием в программах строковых величин и с операциями со строковыми величинами;</w:t>
      </w:r>
    </w:p>
    <w:p w:rsidR="005375F6" w:rsidRPr="00A017AD" w:rsidRDefault="005375F6" w:rsidP="00A017AD">
      <w:pPr>
        <w:pStyle w:val="a9"/>
        <w:numPr>
          <w:ilvl w:val="0"/>
          <w:numId w:val="28"/>
        </w:numPr>
        <w:tabs>
          <w:tab w:val="left" w:pos="8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A017AD">
        <w:rPr>
          <w:rFonts w:ascii="Times New Roman" w:eastAsia="Times New Roman" w:hAnsi="Times New Roman"/>
          <w:i/>
          <w:sz w:val="24"/>
          <w:szCs w:val="24"/>
        </w:rPr>
        <w:t>создавать программы для решения задач, возникающих в процессе учебы и вне ее;</w:t>
      </w:r>
    </w:p>
    <w:p w:rsidR="005375F6" w:rsidRPr="00A017AD" w:rsidRDefault="005375F6" w:rsidP="00A017AD">
      <w:pPr>
        <w:pStyle w:val="a9"/>
        <w:numPr>
          <w:ilvl w:val="0"/>
          <w:numId w:val="28"/>
        </w:numPr>
        <w:tabs>
          <w:tab w:val="left" w:pos="8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A017AD">
        <w:rPr>
          <w:rFonts w:ascii="Times New Roman" w:eastAsia="Times New Roman" w:hAnsi="Times New Roman"/>
          <w:i/>
          <w:sz w:val="24"/>
          <w:szCs w:val="24"/>
        </w:rPr>
        <w:t>познакомиться с задачами обработки данных и алгоритмами их решения;</w:t>
      </w:r>
    </w:p>
    <w:p w:rsidR="005375F6" w:rsidRPr="00A017AD" w:rsidRDefault="005375F6" w:rsidP="00A017AD">
      <w:pPr>
        <w:pStyle w:val="a9"/>
        <w:numPr>
          <w:ilvl w:val="0"/>
          <w:numId w:val="28"/>
        </w:numPr>
        <w:tabs>
          <w:tab w:val="left" w:pos="8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A017AD">
        <w:rPr>
          <w:rFonts w:ascii="Times New Roman" w:eastAsia="Times New Roman" w:hAnsi="Times New Roman"/>
          <w:i/>
          <w:sz w:val="24"/>
          <w:szCs w:val="24"/>
        </w:rPr>
        <w:t>познакомиться с понятием «управление», с примерами того, как компьютер управляет различными системами (роботы, летательные и космические аппараты, станки, оросительные системы, движущиеся модели и др.);</w:t>
      </w:r>
    </w:p>
    <w:p w:rsidR="005375F6" w:rsidRPr="00A017AD" w:rsidRDefault="005375F6" w:rsidP="00A017AD">
      <w:pPr>
        <w:pStyle w:val="a9"/>
        <w:numPr>
          <w:ilvl w:val="0"/>
          <w:numId w:val="28"/>
        </w:numPr>
        <w:tabs>
          <w:tab w:val="left" w:pos="8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A017AD">
        <w:rPr>
          <w:rFonts w:ascii="Times New Roman" w:eastAsia="Times New Roman" w:hAnsi="Times New Roman"/>
          <w:i/>
          <w:sz w:val="24"/>
          <w:szCs w:val="24"/>
        </w:rPr>
        <w:t>познакомиться с учебной средой составления программ управления автономными роботами и разобрать примеры алгоритмов управления, разработанными в этой среде.</w:t>
      </w:r>
    </w:p>
    <w:p w:rsidR="005375F6" w:rsidRPr="00A017AD" w:rsidRDefault="005375F6" w:rsidP="00A017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17AD">
        <w:rPr>
          <w:rFonts w:ascii="Times New Roman" w:hAnsi="Times New Roman"/>
          <w:b/>
          <w:bCs/>
          <w:sz w:val="24"/>
          <w:szCs w:val="24"/>
        </w:rPr>
        <w:t>Использование программных систем и сервисов</w:t>
      </w:r>
    </w:p>
    <w:p w:rsidR="005375F6" w:rsidRPr="00A017AD" w:rsidRDefault="005375F6" w:rsidP="00A017AD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A017AD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5375F6" w:rsidRPr="00A017AD" w:rsidRDefault="005375F6" w:rsidP="00A017AD">
      <w:pPr>
        <w:pStyle w:val="a9"/>
        <w:numPr>
          <w:ilvl w:val="0"/>
          <w:numId w:val="26"/>
        </w:numPr>
        <w:tabs>
          <w:tab w:val="left" w:pos="8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017AD">
        <w:rPr>
          <w:rFonts w:ascii="Times New Roman" w:hAnsi="Times New Roman"/>
          <w:sz w:val="24"/>
          <w:szCs w:val="24"/>
        </w:rPr>
        <w:t>классифицировать файлы по типу и иным параметрам;</w:t>
      </w:r>
    </w:p>
    <w:p w:rsidR="005375F6" w:rsidRPr="00A017AD" w:rsidRDefault="005375F6" w:rsidP="00A017AD">
      <w:pPr>
        <w:pStyle w:val="a9"/>
        <w:numPr>
          <w:ilvl w:val="0"/>
          <w:numId w:val="26"/>
        </w:numPr>
        <w:tabs>
          <w:tab w:val="left" w:pos="8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017AD">
        <w:rPr>
          <w:rFonts w:ascii="Times New Roman" w:hAnsi="Times New Roman"/>
          <w:sz w:val="24"/>
          <w:szCs w:val="24"/>
        </w:rPr>
        <w:t>выполнять основные операции с файлами (создавать, сохранять, редактировать, удалять, архивировать, «распаковывать» архивные файлы);</w:t>
      </w:r>
    </w:p>
    <w:p w:rsidR="005375F6" w:rsidRPr="00A017AD" w:rsidRDefault="005375F6" w:rsidP="00A017AD">
      <w:pPr>
        <w:pStyle w:val="a9"/>
        <w:numPr>
          <w:ilvl w:val="0"/>
          <w:numId w:val="26"/>
        </w:numPr>
        <w:tabs>
          <w:tab w:val="left" w:pos="8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017AD">
        <w:rPr>
          <w:rFonts w:ascii="Times New Roman" w:hAnsi="Times New Roman"/>
          <w:sz w:val="24"/>
          <w:szCs w:val="24"/>
        </w:rPr>
        <w:t>разбираться в иерархической структуре файловой системы;</w:t>
      </w:r>
    </w:p>
    <w:p w:rsidR="005375F6" w:rsidRPr="00A017AD" w:rsidRDefault="005375F6" w:rsidP="00A017AD">
      <w:pPr>
        <w:pStyle w:val="a9"/>
        <w:numPr>
          <w:ilvl w:val="0"/>
          <w:numId w:val="26"/>
        </w:numPr>
        <w:tabs>
          <w:tab w:val="left" w:pos="8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017AD">
        <w:rPr>
          <w:rFonts w:ascii="Times New Roman" w:hAnsi="Times New Roman"/>
          <w:sz w:val="24"/>
          <w:szCs w:val="24"/>
        </w:rPr>
        <w:t>осуществлять поиск файлов средствами операционной системы;</w:t>
      </w:r>
    </w:p>
    <w:p w:rsidR="005375F6" w:rsidRPr="00A017AD" w:rsidRDefault="005375F6" w:rsidP="00A017AD">
      <w:pPr>
        <w:pStyle w:val="a9"/>
        <w:widowControl w:val="0"/>
        <w:numPr>
          <w:ilvl w:val="0"/>
          <w:numId w:val="26"/>
        </w:numPr>
        <w:tabs>
          <w:tab w:val="left" w:pos="8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017AD">
        <w:rPr>
          <w:rFonts w:ascii="Times New Roman" w:eastAsia="Times New Roman" w:hAnsi="Times New Roman"/>
          <w:sz w:val="24"/>
          <w:szCs w:val="24"/>
        </w:rPr>
        <w:t>использовать динамические (электронные) таблицы, в том числе формулы с использованием абсолютной, относительной и смешанной адресации, выделение диапазона таблицы и упорядочивание (сортировку) его элементов; построение диаграмм (круговой и столбчатой);</w:t>
      </w:r>
    </w:p>
    <w:p w:rsidR="005375F6" w:rsidRPr="00A017AD" w:rsidRDefault="005375F6" w:rsidP="00A017AD">
      <w:pPr>
        <w:pStyle w:val="a9"/>
        <w:widowControl w:val="0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017AD">
        <w:rPr>
          <w:rFonts w:ascii="Times New Roman" w:eastAsia="Times New Roman" w:hAnsi="Times New Roman"/>
          <w:sz w:val="24"/>
          <w:szCs w:val="24"/>
        </w:rPr>
        <w:t>использовать табличные (реляционные) базы данных, выполнять отбор строк таблицы, удовлетворяющих определенному условию;</w:t>
      </w:r>
    </w:p>
    <w:p w:rsidR="005375F6" w:rsidRPr="00A017AD" w:rsidRDefault="005375F6" w:rsidP="00A017AD">
      <w:pPr>
        <w:pStyle w:val="a9"/>
        <w:numPr>
          <w:ilvl w:val="0"/>
          <w:numId w:val="26"/>
        </w:numPr>
        <w:tabs>
          <w:tab w:val="left" w:pos="8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017AD">
        <w:rPr>
          <w:rFonts w:ascii="Times New Roman" w:eastAsia="Times New Roman" w:hAnsi="Times New Roman"/>
          <w:sz w:val="24"/>
          <w:szCs w:val="24"/>
        </w:rPr>
        <w:t>анализировать доменные имена компьютеров и адреса документов в Интернете;</w:t>
      </w:r>
    </w:p>
    <w:p w:rsidR="005375F6" w:rsidRPr="00A017AD" w:rsidRDefault="005375F6" w:rsidP="00A017AD">
      <w:pPr>
        <w:pStyle w:val="a9"/>
        <w:numPr>
          <w:ilvl w:val="0"/>
          <w:numId w:val="26"/>
        </w:numPr>
        <w:tabs>
          <w:tab w:val="left" w:pos="8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017AD">
        <w:rPr>
          <w:rFonts w:ascii="Times New Roman" w:eastAsia="Times New Roman" w:hAnsi="Times New Roman"/>
          <w:sz w:val="24"/>
          <w:szCs w:val="24"/>
        </w:rPr>
        <w:t>проводить поиск информации в сети Интернет по запросам с использованием логических операций.</w:t>
      </w:r>
    </w:p>
    <w:p w:rsidR="005375F6" w:rsidRPr="00A017AD" w:rsidRDefault="005375F6" w:rsidP="00A017AD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A017AD">
        <w:rPr>
          <w:rFonts w:ascii="Times New Roman" w:hAnsi="Times New Roman"/>
          <w:b/>
          <w:sz w:val="24"/>
          <w:szCs w:val="24"/>
        </w:rPr>
        <w:t>Выпускник овладеет (как результат применения программных систем и интернет-сервисов в данном курсе и во всем образовательном процессе):</w:t>
      </w:r>
    </w:p>
    <w:p w:rsidR="005375F6" w:rsidRPr="00A017AD" w:rsidRDefault="005375F6" w:rsidP="00A017AD">
      <w:pPr>
        <w:pStyle w:val="a9"/>
        <w:numPr>
          <w:ilvl w:val="0"/>
          <w:numId w:val="26"/>
        </w:numPr>
        <w:tabs>
          <w:tab w:val="left" w:pos="8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017AD">
        <w:rPr>
          <w:rFonts w:ascii="Times New Roman" w:eastAsia="Times New Roman" w:hAnsi="Times New Roman"/>
          <w:sz w:val="24"/>
          <w:szCs w:val="24"/>
        </w:rPr>
        <w:lastRenderedPageBreak/>
        <w:t>навыками работы с компьютером; знаниями, умениями и навыками, достаточными для работы с различными видами программных систем и интернет-сервисов (файловые менеджеры, текстовые редакторы, электронные таблицы, браузеры, поисковые системы, словари, электронные энциклопедии); умением описывать работу этих систем и сервисов с использованием соответствующей терминологии;</w:t>
      </w:r>
    </w:p>
    <w:p w:rsidR="005375F6" w:rsidRPr="00A017AD" w:rsidRDefault="005375F6" w:rsidP="00A017AD">
      <w:pPr>
        <w:pStyle w:val="a9"/>
        <w:numPr>
          <w:ilvl w:val="0"/>
          <w:numId w:val="26"/>
        </w:numPr>
        <w:tabs>
          <w:tab w:val="left" w:pos="8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017AD">
        <w:rPr>
          <w:rFonts w:ascii="Times New Roman" w:eastAsia="Times New Roman" w:hAnsi="Times New Roman"/>
          <w:sz w:val="24"/>
          <w:szCs w:val="24"/>
        </w:rPr>
        <w:t>различными формами представления данных (таблицы, диаграммы, графики и т. д.);</w:t>
      </w:r>
    </w:p>
    <w:p w:rsidR="005375F6" w:rsidRPr="00A017AD" w:rsidRDefault="005375F6" w:rsidP="00A017AD">
      <w:pPr>
        <w:pStyle w:val="a9"/>
        <w:numPr>
          <w:ilvl w:val="0"/>
          <w:numId w:val="26"/>
        </w:numPr>
        <w:tabs>
          <w:tab w:val="left" w:pos="8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017AD">
        <w:rPr>
          <w:rFonts w:ascii="Times New Roman" w:eastAsia="Times New Roman" w:hAnsi="Times New Roman"/>
          <w:sz w:val="24"/>
          <w:szCs w:val="24"/>
        </w:rPr>
        <w:t>приемами безопасной организации своего личного пространства данных с использованием индивидуальных накопителей данных, интернет-сервисов и т. п.;</w:t>
      </w:r>
    </w:p>
    <w:p w:rsidR="005375F6" w:rsidRPr="00A017AD" w:rsidRDefault="005375F6" w:rsidP="00A017AD">
      <w:pPr>
        <w:pStyle w:val="a9"/>
        <w:numPr>
          <w:ilvl w:val="0"/>
          <w:numId w:val="26"/>
        </w:numPr>
        <w:tabs>
          <w:tab w:val="left" w:pos="820"/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17AD">
        <w:rPr>
          <w:rFonts w:ascii="Times New Roman" w:eastAsia="Times New Roman" w:hAnsi="Times New Roman"/>
          <w:sz w:val="24"/>
          <w:szCs w:val="24"/>
        </w:rPr>
        <w:t>основами соблюдения норм информационной этики и права;</w:t>
      </w:r>
    </w:p>
    <w:p w:rsidR="005375F6" w:rsidRPr="00A017AD" w:rsidRDefault="005375F6" w:rsidP="00A017AD">
      <w:pPr>
        <w:pStyle w:val="a9"/>
        <w:numPr>
          <w:ilvl w:val="0"/>
          <w:numId w:val="26"/>
        </w:numPr>
        <w:tabs>
          <w:tab w:val="left" w:pos="780"/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w w:val="99"/>
          <w:sz w:val="24"/>
          <w:szCs w:val="24"/>
        </w:rPr>
      </w:pPr>
      <w:r w:rsidRPr="00A017AD">
        <w:rPr>
          <w:rFonts w:ascii="Times New Roman" w:eastAsia="Times New Roman" w:hAnsi="Times New Roman"/>
          <w:sz w:val="24"/>
          <w:szCs w:val="24"/>
        </w:rPr>
        <w:t xml:space="preserve">познакомится с программными средствами для работы с </w:t>
      </w:r>
      <w:r w:rsidRPr="00A017AD">
        <w:rPr>
          <w:rFonts w:ascii="Times New Roman" w:eastAsia="Times New Roman" w:hAnsi="Times New Roman"/>
          <w:w w:val="99"/>
          <w:sz w:val="24"/>
          <w:szCs w:val="24"/>
        </w:rPr>
        <w:t xml:space="preserve">аудиовизуальными </w:t>
      </w:r>
      <w:r w:rsidRPr="00A017AD">
        <w:rPr>
          <w:rFonts w:ascii="Times New Roman" w:eastAsia="Times New Roman" w:hAnsi="Times New Roman"/>
          <w:sz w:val="24"/>
          <w:szCs w:val="24"/>
        </w:rPr>
        <w:t xml:space="preserve">данными и соответствующим понятийным </w:t>
      </w:r>
      <w:r w:rsidRPr="00A017AD">
        <w:rPr>
          <w:rFonts w:ascii="Times New Roman" w:eastAsia="Times New Roman" w:hAnsi="Times New Roman"/>
          <w:w w:val="99"/>
          <w:sz w:val="24"/>
          <w:szCs w:val="24"/>
        </w:rPr>
        <w:t>аппаратом;</w:t>
      </w:r>
    </w:p>
    <w:p w:rsidR="005375F6" w:rsidRPr="00A017AD" w:rsidRDefault="005375F6" w:rsidP="00A017AD">
      <w:pPr>
        <w:pStyle w:val="a9"/>
        <w:numPr>
          <w:ilvl w:val="0"/>
          <w:numId w:val="26"/>
        </w:numPr>
        <w:tabs>
          <w:tab w:val="left" w:pos="820"/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17AD">
        <w:rPr>
          <w:rFonts w:ascii="Times New Roman" w:eastAsia="Times New Roman" w:hAnsi="Times New Roman"/>
          <w:sz w:val="24"/>
          <w:szCs w:val="24"/>
        </w:rPr>
        <w:t xml:space="preserve">узнает о дискретном представлении </w:t>
      </w:r>
      <w:r w:rsidRPr="00A017AD">
        <w:rPr>
          <w:rFonts w:ascii="Times New Roman" w:eastAsia="Times New Roman" w:hAnsi="Times New Roman"/>
          <w:w w:val="99"/>
          <w:sz w:val="24"/>
          <w:szCs w:val="24"/>
        </w:rPr>
        <w:t>аудио</w:t>
      </w:r>
      <w:r w:rsidRPr="00A017AD">
        <w:rPr>
          <w:rFonts w:ascii="Times New Roman" w:eastAsia="Times New Roman" w:hAnsi="Times New Roman"/>
          <w:sz w:val="24"/>
          <w:szCs w:val="24"/>
        </w:rPr>
        <w:t>визуальных данных.</w:t>
      </w:r>
    </w:p>
    <w:p w:rsidR="005375F6" w:rsidRPr="00A017AD" w:rsidRDefault="005375F6" w:rsidP="00A017AD">
      <w:pPr>
        <w:tabs>
          <w:tab w:val="left" w:pos="1660"/>
          <w:tab w:val="left" w:pos="2900"/>
          <w:tab w:val="left" w:pos="4840"/>
          <w:tab w:val="left" w:pos="5300"/>
          <w:tab w:val="left" w:pos="6440"/>
          <w:tab w:val="left" w:pos="7320"/>
          <w:tab w:val="left" w:pos="7720"/>
          <w:tab w:val="left" w:pos="852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A017AD">
        <w:rPr>
          <w:rFonts w:ascii="Times New Roman" w:hAnsi="Times New Roman"/>
          <w:b/>
          <w:sz w:val="24"/>
          <w:szCs w:val="24"/>
        </w:rPr>
        <w:t>Выпускник получит возможность (в данном курсе и иной учебной деятельности):</w:t>
      </w:r>
    </w:p>
    <w:p w:rsidR="005375F6" w:rsidRPr="00A017AD" w:rsidRDefault="005375F6" w:rsidP="00A017AD">
      <w:pPr>
        <w:pStyle w:val="a9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A017AD">
        <w:rPr>
          <w:rFonts w:ascii="Times New Roman" w:eastAsia="Times New Roman" w:hAnsi="Times New Roman"/>
          <w:i/>
          <w:sz w:val="24"/>
          <w:szCs w:val="24"/>
        </w:rPr>
        <w:t>узнать о данных от датчиков, например, датчиков роботизированных устройств;</w:t>
      </w:r>
    </w:p>
    <w:p w:rsidR="005375F6" w:rsidRPr="00A017AD" w:rsidRDefault="005375F6" w:rsidP="00A017AD">
      <w:pPr>
        <w:pStyle w:val="a9"/>
        <w:numPr>
          <w:ilvl w:val="0"/>
          <w:numId w:val="30"/>
        </w:numPr>
        <w:tabs>
          <w:tab w:val="left" w:pos="8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A017AD">
        <w:rPr>
          <w:rFonts w:ascii="Times New Roman" w:eastAsia="Times New Roman" w:hAnsi="Times New Roman"/>
          <w:i/>
          <w:sz w:val="24"/>
          <w:szCs w:val="24"/>
        </w:rPr>
        <w:t>практиковаться в использовании основных видов прикладного программного обеспечения (редакторы текстов, электронные таблицы, браузеры и др.);</w:t>
      </w:r>
    </w:p>
    <w:p w:rsidR="005375F6" w:rsidRPr="00A017AD" w:rsidRDefault="005375F6" w:rsidP="00A017AD">
      <w:pPr>
        <w:pStyle w:val="a9"/>
        <w:numPr>
          <w:ilvl w:val="0"/>
          <w:numId w:val="30"/>
        </w:numPr>
        <w:tabs>
          <w:tab w:val="left" w:pos="8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A017AD">
        <w:rPr>
          <w:rFonts w:ascii="Times New Roman" w:eastAsia="Times New Roman" w:hAnsi="Times New Roman"/>
          <w:i/>
          <w:sz w:val="24"/>
          <w:szCs w:val="24"/>
        </w:rPr>
        <w:t>познакомиться с примерами использования математического моделирования в современном мире;</w:t>
      </w:r>
    </w:p>
    <w:p w:rsidR="005375F6" w:rsidRPr="00A017AD" w:rsidRDefault="005375F6" w:rsidP="00A017AD">
      <w:pPr>
        <w:pStyle w:val="a9"/>
        <w:numPr>
          <w:ilvl w:val="0"/>
          <w:numId w:val="30"/>
        </w:numPr>
        <w:tabs>
          <w:tab w:val="left" w:pos="8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A017AD">
        <w:rPr>
          <w:rFonts w:ascii="Times New Roman" w:eastAsia="Times New Roman" w:hAnsi="Times New Roman"/>
          <w:i/>
          <w:sz w:val="24"/>
          <w:szCs w:val="24"/>
        </w:rPr>
        <w:t>познакомиться с принципами функционирования Интернета и сетевого взаимодействия между компьютерами, с методами поиска в Интернете;</w:t>
      </w:r>
    </w:p>
    <w:p w:rsidR="005375F6" w:rsidRPr="00A017AD" w:rsidRDefault="005375F6" w:rsidP="00A017AD">
      <w:pPr>
        <w:pStyle w:val="a9"/>
        <w:numPr>
          <w:ilvl w:val="0"/>
          <w:numId w:val="30"/>
        </w:numPr>
        <w:tabs>
          <w:tab w:val="left" w:pos="8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A017AD">
        <w:rPr>
          <w:rFonts w:ascii="Times New Roman" w:eastAsia="Times New Roman" w:hAnsi="Times New Roman"/>
          <w:i/>
          <w:sz w:val="24"/>
          <w:szCs w:val="24"/>
        </w:rPr>
        <w:t>познакомиться с постановкой вопроса о том, насколько достоверна полученная информация, подкреплена ли она доказательствами подлинности (пример: наличие электронной подписи); познакомиться с возможными подходами к оценке достоверности информации (пример: сравнение данных из разных источников);</w:t>
      </w:r>
    </w:p>
    <w:p w:rsidR="005375F6" w:rsidRPr="00A017AD" w:rsidRDefault="005375F6" w:rsidP="00A017AD">
      <w:pPr>
        <w:pStyle w:val="a9"/>
        <w:numPr>
          <w:ilvl w:val="0"/>
          <w:numId w:val="30"/>
        </w:numPr>
        <w:tabs>
          <w:tab w:val="left" w:pos="8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A017AD">
        <w:rPr>
          <w:rFonts w:ascii="Times New Roman" w:eastAsia="Times New Roman" w:hAnsi="Times New Roman"/>
          <w:i/>
          <w:sz w:val="24"/>
          <w:szCs w:val="24"/>
        </w:rPr>
        <w:t>узнать о том, что в сфере информатики и ИКТ существуют международные и национальные стандарты;</w:t>
      </w:r>
    </w:p>
    <w:p w:rsidR="005375F6" w:rsidRPr="00A017AD" w:rsidRDefault="005375F6" w:rsidP="00A017AD">
      <w:pPr>
        <w:pStyle w:val="a9"/>
        <w:numPr>
          <w:ilvl w:val="0"/>
          <w:numId w:val="30"/>
        </w:numPr>
        <w:tabs>
          <w:tab w:val="left" w:pos="8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A017AD">
        <w:rPr>
          <w:rFonts w:ascii="Times New Roman" w:eastAsia="Times New Roman" w:hAnsi="Times New Roman"/>
          <w:i/>
          <w:sz w:val="24"/>
          <w:szCs w:val="24"/>
        </w:rPr>
        <w:t>узнать о структуре современных компьютеров и назначении их элементов;</w:t>
      </w:r>
    </w:p>
    <w:p w:rsidR="005375F6" w:rsidRPr="00A017AD" w:rsidRDefault="005375F6" w:rsidP="00A017AD">
      <w:pPr>
        <w:pStyle w:val="a9"/>
        <w:numPr>
          <w:ilvl w:val="0"/>
          <w:numId w:val="30"/>
        </w:numPr>
        <w:tabs>
          <w:tab w:val="left" w:pos="78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A017AD">
        <w:rPr>
          <w:rFonts w:ascii="Times New Roman" w:eastAsia="Times New Roman" w:hAnsi="Times New Roman"/>
          <w:i/>
          <w:sz w:val="24"/>
          <w:szCs w:val="24"/>
        </w:rPr>
        <w:t xml:space="preserve">получить представление об истории и тенденциях развития </w:t>
      </w:r>
      <w:r w:rsidRPr="00A017AD">
        <w:rPr>
          <w:rFonts w:ascii="Times New Roman" w:eastAsia="Times New Roman" w:hAnsi="Times New Roman"/>
          <w:i/>
          <w:w w:val="99"/>
          <w:sz w:val="24"/>
          <w:szCs w:val="24"/>
        </w:rPr>
        <w:t>ИКТ;</w:t>
      </w:r>
    </w:p>
    <w:p w:rsidR="005375F6" w:rsidRPr="00A017AD" w:rsidRDefault="005375F6" w:rsidP="00A017AD">
      <w:pPr>
        <w:pStyle w:val="a9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A017AD">
        <w:rPr>
          <w:rFonts w:ascii="Times New Roman" w:eastAsia="Times New Roman" w:hAnsi="Times New Roman"/>
          <w:i/>
          <w:sz w:val="24"/>
          <w:szCs w:val="24"/>
        </w:rPr>
        <w:t>познакомиться с примерами использования ИКТ в современном мире;</w:t>
      </w:r>
    </w:p>
    <w:p w:rsidR="005375F6" w:rsidRPr="00A017AD" w:rsidRDefault="005375F6" w:rsidP="00A017AD">
      <w:pPr>
        <w:pStyle w:val="a9"/>
        <w:numPr>
          <w:ilvl w:val="0"/>
          <w:numId w:val="30"/>
        </w:numPr>
        <w:tabs>
          <w:tab w:val="left" w:pos="94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A017AD">
        <w:rPr>
          <w:rFonts w:ascii="Times New Roman" w:eastAsia="Times New Roman" w:hAnsi="Times New Roman"/>
          <w:i/>
          <w:sz w:val="24"/>
          <w:szCs w:val="24"/>
        </w:rPr>
        <w:t>получить представления о роботизированных устройствах и их использовании на производстве и в научных исследованиях.</w:t>
      </w:r>
    </w:p>
    <w:p w:rsidR="000F7FE5" w:rsidRPr="00A017AD" w:rsidRDefault="000F7FE5" w:rsidP="00A017A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0F7FE5" w:rsidRPr="000F7FE5" w:rsidRDefault="000F7FE5" w:rsidP="00F478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4E74" w:rsidRPr="000F7FE5" w:rsidRDefault="00BF28DB" w:rsidP="002E58BD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 w:rsidRPr="000F7FE5">
        <w:rPr>
          <w:rFonts w:ascii="Times New Roman" w:hAnsi="Times New Roman"/>
          <w:b/>
          <w:sz w:val="24"/>
          <w:szCs w:val="24"/>
        </w:rPr>
        <w:t>Содержание учебного предмета</w:t>
      </w:r>
    </w:p>
    <w:p w:rsidR="00A017AD" w:rsidRPr="00A017AD" w:rsidRDefault="005375F6" w:rsidP="00A017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A017AD" w:rsidRPr="00A017AD">
        <w:rPr>
          <w:rFonts w:ascii="Times New Roman" w:hAnsi="Times New Roman"/>
          <w:sz w:val="24"/>
          <w:szCs w:val="24"/>
        </w:rPr>
        <w:t xml:space="preserve">При </w:t>
      </w:r>
      <w:r w:rsidR="00A017AD" w:rsidRPr="00A017AD">
        <w:rPr>
          <w:rFonts w:ascii="Times New Roman" w:hAnsi="Times New Roman"/>
          <w:position w:val="-1"/>
          <w:sz w:val="24"/>
          <w:szCs w:val="24"/>
        </w:rPr>
        <w:t xml:space="preserve">реализации программы учебного предмета «Информатика» у учащихся формируется </w:t>
      </w:r>
      <w:r w:rsidR="00A017AD" w:rsidRPr="00A017AD">
        <w:rPr>
          <w:rFonts w:ascii="Times New Roman" w:eastAsia="Times New Roman" w:hAnsi="Times New Roman"/>
          <w:sz w:val="24"/>
          <w:szCs w:val="24"/>
          <w:lang w:eastAsia="ru-RU"/>
        </w:rPr>
        <w:t xml:space="preserve"> информационная и алгоритмическая культура;</w:t>
      </w:r>
      <w:r w:rsidR="00A017A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017AD" w:rsidRPr="00A017AD">
        <w:rPr>
          <w:rFonts w:ascii="Times New Roman" w:eastAsia="Times New Roman" w:hAnsi="Times New Roman"/>
          <w:sz w:val="24"/>
          <w:szCs w:val="24"/>
          <w:lang w:eastAsia="ru-RU"/>
        </w:rPr>
        <w:t xml:space="preserve">умение формализации и структурирования информации, учащиеся овладевают способами  представления данных в соответствии с поставленной задачей - таблицы, схемы, графики, диаграммы, с использованием соответствующих программных средств обработки данных; у учащихся формируется </w:t>
      </w:r>
      <w:r w:rsidR="00A017AD" w:rsidRPr="00A017AD">
        <w:rPr>
          <w:rFonts w:ascii="Times New Roman" w:eastAsia="Times New Roman" w:hAnsi="Times New Roman"/>
          <w:sz w:val="24"/>
          <w:szCs w:val="24"/>
        </w:rPr>
        <w:t>представление о компьютере как универсальном устройстве обработки информации;</w:t>
      </w:r>
      <w:r w:rsidR="00A017AD" w:rsidRPr="00A017AD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представление об основных изучаемых понятиях: информация, алгоритм, модель - и их свойствах;</w:t>
      </w:r>
      <w:r w:rsidR="00A017A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017AD" w:rsidRPr="00A017AD">
        <w:rPr>
          <w:rFonts w:ascii="Times New Roman" w:eastAsia="Times New Roman" w:hAnsi="Times New Roman"/>
          <w:sz w:val="24"/>
          <w:szCs w:val="24"/>
          <w:lang w:eastAsia="ru-RU"/>
        </w:rPr>
        <w:t>развивается алгоритмическое мышление, необходимое для профессиональной деятельности в современном обществе; формируются</w:t>
      </w:r>
      <w:r w:rsidR="00A017A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017AD" w:rsidRPr="00A017AD">
        <w:rPr>
          <w:rFonts w:ascii="Times New Roman" w:hAnsi="Times New Roman"/>
          <w:sz w:val="24"/>
          <w:szCs w:val="24"/>
          <w:lang w:eastAsia="ru-RU"/>
        </w:rPr>
        <w:t>представления о том, как понятия и конструкции информатики применяются в реальном мире, о роли информационных технологий и роботизированных устройств в жизни людей, промышленности и научных исследованиях;</w:t>
      </w:r>
      <w:r w:rsidR="00A017AD" w:rsidRPr="00A017AD">
        <w:rPr>
          <w:rFonts w:ascii="Times New Roman" w:eastAsia="Times New Roman" w:hAnsi="Times New Roman"/>
          <w:sz w:val="24"/>
          <w:szCs w:val="24"/>
          <w:lang w:eastAsia="ru-RU"/>
        </w:rPr>
        <w:t xml:space="preserve"> вырабатываются навык и умение безопасного и целесообразного поведения при работе с компьютерными программами и в </w:t>
      </w:r>
      <w:r w:rsidR="00A017AD" w:rsidRPr="00A017AD">
        <w:rPr>
          <w:rFonts w:ascii="Times New Roman" w:eastAsia="Times New Roman" w:hAnsi="Times New Roman"/>
          <w:sz w:val="24"/>
          <w:szCs w:val="24"/>
        </w:rPr>
        <w:t xml:space="preserve">сети </w:t>
      </w:r>
      <w:r w:rsidR="00A017AD" w:rsidRPr="00A017AD">
        <w:rPr>
          <w:rFonts w:ascii="Times New Roman" w:eastAsia="Times New Roman" w:hAnsi="Times New Roman"/>
          <w:sz w:val="24"/>
          <w:szCs w:val="24"/>
          <w:lang w:eastAsia="ru-RU"/>
        </w:rPr>
        <w:t>Интернет, умение соблюдать нормы информационной этики и права.</w:t>
      </w:r>
    </w:p>
    <w:p w:rsidR="00A017AD" w:rsidRPr="00A017AD" w:rsidRDefault="00A017AD" w:rsidP="00A01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017AD" w:rsidRPr="00A017AD" w:rsidRDefault="00A017AD" w:rsidP="00A017AD">
      <w:pPr>
        <w:tabs>
          <w:tab w:val="left" w:pos="11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17AD">
        <w:rPr>
          <w:rFonts w:ascii="Times New Roman" w:hAnsi="Times New Roman"/>
          <w:b/>
          <w:bCs/>
          <w:sz w:val="24"/>
          <w:szCs w:val="24"/>
        </w:rPr>
        <w:t>Введение</w:t>
      </w:r>
    </w:p>
    <w:p w:rsidR="00A017AD" w:rsidRPr="00A017AD" w:rsidRDefault="00A017AD" w:rsidP="00A017AD">
      <w:pPr>
        <w:pStyle w:val="a9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A017AD">
        <w:rPr>
          <w:rFonts w:ascii="Times New Roman" w:eastAsia="Times New Roman" w:hAnsi="Times New Roman"/>
          <w:b/>
          <w:bCs/>
          <w:sz w:val="24"/>
          <w:szCs w:val="24"/>
        </w:rPr>
        <w:t>Информация и информационные процессы</w:t>
      </w:r>
    </w:p>
    <w:p w:rsidR="00A017AD" w:rsidRPr="00A017AD" w:rsidRDefault="00A017AD" w:rsidP="00A017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17AD">
        <w:rPr>
          <w:rFonts w:ascii="Times New Roman" w:hAnsi="Times New Roman"/>
          <w:sz w:val="24"/>
          <w:szCs w:val="24"/>
        </w:rPr>
        <w:t xml:space="preserve">Информация – одно из основных обобщающих понятий современной науки. </w:t>
      </w:r>
    </w:p>
    <w:p w:rsidR="00A017AD" w:rsidRPr="00A017AD" w:rsidRDefault="00A017AD" w:rsidP="00A017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17AD">
        <w:rPr>
          <w:rFonts w:ascii="Times New Roman" w:hAnsi="Times New Roman"/>
          <w:sz w:val="24"/>
          <w:szCs w:val="24"/>
        </w:rPr>
        <w:lastRenderedPageBreak/>
        <w:t>Различные аспекты слова «информация»: информация как данные, которые могут быть обработаны автоматизированной системой, и информация как сведения, предназначенные для восприятия человеком.</w:t>
      </w:r>
    </w:p>
    <w:p w:rsidR="00A017AD" w:rsidRPr="00A017AD" w:rsidRDefault="00A017AD" w:rsidP="00A017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17AD">
        <w:rPr>
          <w:rFonts w:ascii="Times New Roman" w:hAnsi="Times New Roman"/>
          <w:sz w:val="24"/>
          <w:szCs w:val="24"/>
        </w:rPr>
        <w:t>Примеры данных: тексты, числа. Дискретность данных. Анализ данных. Возможность описания непрерывных объектов и процессов с помощью дискретных данных.</w:t>
      </w:r>
    </w:p>
    <w:p w:rsidR="00A017AD" w:rsidRPr="00A017AD" w:rsidRDefault="00A017AD" w:rsidP="00A017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17AD">
        <w:rPr>
          <w:rFonts w:ascii="Times New Roman" w:hAnsi="Times New Roman"/>
          <w:sz w:val="24"/>
          <w:szCs w:val="24"/>
        </w:rPr>
        <w:t>Информационные процессы – процессы, связанные с хранением, преобразованием и передачей данных.</w:t>
      </w:r>
    </w:p>
    <w:p w:rsidR="00A017AD" w:rsidRPr="00A017AD" w:rsidRDefault="00A017AD" w:rsidP="00A017AD">
      <w:pPr>
        <w:pStyle w:val="a9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A017AD">
        <w:rPr>
          <w:rFonts w:ascii="Times New Roman" w:eastAsia="Times New Roman" w:hAnsi="Times New Roman"/>
          <w:b/>
          <w:bCs/>
          <w:sz w:val="24"/>
          <w:szCs w:val="24"/>
        </w:rPr>
        <w:t>Компьютер – универсальное устройство обработки данных</w:t>
      </w:r>
    </w:p>
    <w:p w:rsidR="00A017AD" w:rsidRPr="00A017AD" w:rsidRDefault="00A017AD" w:rsidP="00A017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17AD">
        <w:rPr>
          <w:rFonts w:ascii="Times New Roman" w:hAnsi="Times New Roman"/>
          <w:sz w:val="24"/>
          <w:szCs w:val="24"/>
        </w:rPr>
        <w:t xml:space="preserve">Архитектура компьютера: процессор, оперативная память, внешняя энергонезависимая память, устройства ввода-вывода; </w:t>
      </w:r>
      <w:r w:rsidRPr="00A017AD">
        <w:rPr>
          <w:rFonts w:ascii="Times New Roman" w:eastAsia="Times New Roman" w:hAnsi="Times New Roman"/>
          <w:sz w:val="24"/>
          <w:szCs w:val="24"/>
        </w:rPr>
        <w:t>их количественные характеристики</w:t>
      </w:r>
      <w:r w:rsidRPr="00A017AD">
        <w:rPr>
          <w:rFonts w:ascii="Times New Roman" w:hAnsi="Times New Roman"/>
          <w:sz w:val="24"/>
          <w:szCs w:val="24"/>
        </w:rPr>
        <w:t>.</w:t>
      </w:r>
    </w:p>
    <w:p w:rsidR="00A017AD" w:rsidRPr="00A017AD" w:rsidRDefault="00A017AD" w:rsidP="00A017AD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A017AD">
        <w:rPr>
          <w:rFonts w:ascii="Times New Roman" w:hAnsi="Times New Roman"/>
          <w:i/>
          <w:sz w:val="24"/>
          <w:szCs w:val="24"/>
        </w:rPr>
        <w:t>Компьютеры, встроенные в технические устройства и производственные комплексы. Роботизированные производства, аддитивные технологии (3</w:t>
      </w:r>
      <w:r w:rsidRPr="00A017AD">
        <w:rPr>
          <w:rFonts w:ascii="Times New Roman" w:hAnsi="Times New Roman"/>
          <w:i/>
          <w:sz w:val="24"/>
          <w:szCs w:val="24"/>
          <w:lang w:val="en-US"/>
        </w:rPr>
        <w:t>D</w:t>
      </w:r>
      <w:r w:rsidRPr="00A017AD">
        <w:rPr>
          <w:rFonts w:ascii="Times New Roman" w:hAnsi="Times New Roman"/>
          <w:i/>
          <w:sz w:val="24"/>
          <w:szCs w:val="24"/>
        </w:rPr>
        <w:t xml:space="preserve">-принтеры). </w:t>
      </w:r>
    </w:p>
    <w:p w:rsidR="00A017AD" w:rsidRPr="00A017AD" w:rsidRDefault="00A017AD" w:rsidP="00A017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17AD">
        <w:rPr>
          <w:rFonts w:ascii="Times New Roman" w:eastAsia="Times New Roman" w:hAnsi="Times New Roman"/>
          <w:sz w:val="24"/>
          <w:szCs w:val="24"/>
        </w:rPr>
        <w:t>Программное обеспечение компьютера.</w:t>
      </w:r>
    </w:p>
    <w:p w:rsidR="00A017AD" w:rsidRPr="00A017AD" w:rsidRDefault="00A017AD" w:rsidP="00A017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17AD">
        <w:rPr>
          <w:rFonts w:ascii="Times New Roman" w:hAnsi="Times New Roman"/>
          <w:sz w:val="24"/>
          <w:szCs w:val="24"/>
        </w:rPr>
        <w:t xml:space="preserve">Носители информации, используемые в ИКТ. История и перспективы развития. Представление об объемах данных и скоростях доступа, характерных для различных видов носителей. </w:t>
      </w:r>
      <w:r w:rsidRPr="00A017AD">
        <w:rPr>
          <w:rFonts w:ascii="Times New Roman" w:eastAsia="Times New Roman" w:hAnsi="Times New Roman"/>
          <w:i/>
          <w:sz w:val="24"/>
          <w:szCs w:val="24"/>
        </w:rPr>
        <w:t>Носители информации в живой природе.</w:t>
      </w:r>
    </w:p>
    <w:p w:rsidR="00A017AD" w:rsidRPr="00A017AD" w:rsidRDefault="00A017AD" w:rsidP="00A017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17AD">
        <w:rPr>
          <w:rFonts w:ascii="Times New Roman" w:hAnsi="Times New Roman"/>
          <w:sz w:val="24"/>
          <w:szCs w:val="24"/>
        </w:rPr>
        <w:t>История и тенденции развития компьютеров, улучшение характеристик компьютеров. Суперкомпьютеры.</w:t>
      </w:r>
    </w:p>
    <w:p w:rsidR="00A017AD" w:rsidRPr="00A017AD" w:rsidRDefault="00A017AD" w:rsidP="00A017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17AD">
        <w:rPr>
          <w:rFonts w:ascii="Times New Roman" w:hAnsi="Times New Roman"/>
          <w:i/>
          <w:sz w:val="24"/>
          <w:szCs w:val="24"/>
        </w:rPr>
        <w:t>Физические ограничения на значения характеристик компьютеров</w:t>
      </w:r>
      <w:r w:rsidRPr="00A017AD">
        <w:rPr>
          <w:rFonts w:ascii="Times New Roman" w:hAnsi="Times New Roman"/>
          <w:sz w:val="24"/>
          <w:szCs w:val="24"/>
        </w:rPr>
        <w:t>.</w:t>
      </w:r>
    </w:p>
    <w:p w:rsidR="00A017AD" w:rsidRPr="00A017AD" w:rsidRDefault="00A017AD" w:rsidP="00A017AD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A017AD">
        <w:rPr>
          <w:rFonts w:ascii="Times New Roman" w:hAnsi="Times New Roman"/>
          <w:i/>
          <w:sz w:val="24"/>
          <w:szCs w:val="24"/>
        </w:rPr>
        <w:t>Параллельные вычисления.</w:t>
      </w:r>
    </w:p>
    <w:p w:rsidR="00A017AD" w:rsidRPr="00A017AD" w:rsidRDefault="00A017AD" w:rsidP="00A017AD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A017AD">
        <w:rPr>
          <w:rFonts w:ascii="Times New Roman" w:eastAsia="Times New Roman" w:hAnsi="Times New Roman"/>
          <w:sz w:val="24"/>
          <w:szCs w:val="24"/>
        </w:rPr>
        <w:t>Техника безопасности и правила работы на компьютере.</w:t>
      </w:r>
    </w:p>
    <w:p w:rsidR="00A017AD" w:rsidRPr="00A017AD" w:rsidRDefault="00A017AD" w:rsidP="00A017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17AD">
        <w:rPr>
          <w:rFonts w:ascii="Times New Roman" w:hAnsi="Times New Roman"/>
          <w:b/>
          <w:bCs/>
          <w:sz w:val="24"/>
          <w:szCs w:val="24"/>
        </w:rPr>
        <w:t>Математические основы информатики</w:t>
      </w:r>
    </w:p>
    <w:p w:rsidR="00A017AD" w:rsidRPr="00A017AD" w:rsidRDefault="00A017AD" w:rsidP="00A017AD">
      <w:pPr>
        <w:pStyle w:val="a9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A017AD">
        <w:rPr>
          <w:rFonts w:ascii="Times New Roman" w:eastAsia="Times New Roman" w:hAnsi="Times New Roman"/>
          <w:b/>
          <w:bCs/>
          <w:sz w:val="24"/>
          <w:szCs w:val="24"/>
        </w:rPr>
        <w:t>Тексты и кодирование</w:t>
      </w:r>
    </w:p>
    <w:p w:rsidR="00A017AD" w:rsidRPr="00A017AD" w:rsidRDefault="00A017AD" w:rsidP="00A017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17AD">
        <w:rPr>
          <w:rFonts w:ascii="Times New Roman" w:hAnsi="Times New Roman"/>
          <w:sz w:val="24"/>
          <w:szCs w:val="24"/>
        </w:rPr>
        <w:t>Символ. Алфавит – конечное множество символов. Текст – конечная последовательность символов данного алфавита. Количество различных текстов данной длины в данном алфавите.</w:t>
      </w:r>
    </w:p>
    <w:p w:rsidR="00A017AD" w:rsidRPr="00A017AD" w:rsidRDefault="00A017AD" w:rsidP="00A017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17AD">
        <w:rPr>
          <w:rFonts w:ascii="Times New Roman" w:eastAsia="Times New Roman" w:hAnsi="Times New Roman"/>
          <w:sz w:val="24"/>
          <w:szCs w:val="24"/>
        </w:rPr>
        <w:t>Разнообразие языков и алфавитов. Естественные и формальные языки. Алфавит текстов на русском языке.</w:t>
      </w:r>
    </w:p>
    <w:p w:rsidR="00A017AD" w:rsidRPr="00A017AD" w:rsidRDefault="00A017AD" w:rsidP="00A017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17AD">
        <w:rPr>
          <w:rFonts w:ascii="Times New Roman" w:hAnsi="Times New Roman"/>
          <w:sz w:val="24"/>
          <w:szCs w:val="24"/>
        </w:rPr>
        <w:t>Кодирование символов одного алфавита с помощью кодовых слов в другом алфавите; кодовая таблица, декодирование.</w:t>
      </w:r>
    </w:p>
    <w:p w:rsidR="00A017AD" w:rsidRPr="00A017AD" w:rsidRDefault="00A017AD" w:rsidP="00A017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17AD">
        <w:rPr>
          <w:rFonts w:ascii="Times New Roman" w:hAnsi="Times New Roman"/>
          <w:sz w:val="24"/>
          <w:szCs w:val="24"/>
        </w:rPr>
        <w:t>Двоичный алфавит. Представление данных в компьютере как текстов в двоичном алфавите.</w:t>
      </w:r>
    </w:p>
    <w:p w:rsidR="00A017AD" w:rsidRPr="00A017AD" w:rsidRDefault="00A017AD" w:rsidP="00A017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17AD">
        <w:rPr>
          <w:rFonts w:ascii="Times New Roman" w:hAnsi="Times New Roman"/>
          <w:sz w:val="24"/>
          <w:szCs w:val="24"/>
        </w:rPr>
        <w:t xml:space="preserve">Двоичные коды с фиксированной длиной кодового слова. Разрядность кода – длина кодового слова. Примеры двоичных кодов с разрядностью 8, 16, </w:t>
      </w:r>
      <w:r w:rsidRPr="00A017AD">
        <w:rPr>
          <w:rFonts w:ascii="Times New Roman" w:hAnsi="Times New Roman"/>
          <w:position w:val="-1"/>
          <w:sz w:val="24"/>
          <w:szCs w:val="24"/>
        </w:rPr>
        <w:t>32.</w:t>
      </w:r>
    </w:p>
    <w:p w:rsidR="00A017AD" w:rsidRPr="00A017AD" w:rsidRDefault="00A017AD" w:rsidP="00A017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17AD">
        <w:rPr>
          <w:rFonts w:ascii="Times New Roman" w:hAnsi="Times New Roman"/>
          <w:sz w:val="24"/>
          <w:szCs w:val="24"/>
        </w:rPr>
        <w:t>Единицы измерения длины двоичных текстов: бит, байт, Килобайт и т.д. Количество информации, содержащееся в сообщении.</w:t>
      </w:r>
    </w:p>
    <w:p w:rsidR="00A017AD" w:rsidRPr="00A017AD" w:rsidRDefault="00A017AD" w:rsidP="00A017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17AD">
        <w:rPr>
          <w:rFonts w:ascii="Times New Roman" w:hAnsi="Times New Roman"/>
          <w:i/>
          <w:sz w:val="24"/>
          <w:szCs w:val="24"/>
        </w:rPr>
        <w:t>Подход А.Н. Колмогорова к определению количества информации.</w:t>
      </w:r>
    </w:p>
    <w:p w:rsidR="00A017AD" w:rsidRPr="00A017AD" w:rsidRDefault="00A017AD" w:rsidP="00A017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17AD">
        <w:rPr>
          <w:rFonts w:ascii="Times New Roman" w:hAnsi="Times New Roman"/>
          <w:sz w:val="24"/>
          <w:szCs w:val="24"/>
        </w:rPr>
        <w:t>Зависимость количества кодовых комбинаций от разрядности кода.</w:t>
      </w:r>
      <w:r w:rsidRPr="00A017AD">
        <w:rPr>
          <w:rFonts w:ascii="Times New Roman" w:hAnsi="Times New Roman"/>
          <w:i/>
          <w:sz w:val="24"/>
          <w:szCs w:val="24"/>
        </w:rPr>
        <w:t xml:space="preserve">  Код ASCII. </w:t>
      </w:r>
      <w:r w:rsidRPr="00A017AD">
        <w:rPr>
          <w:rFonts w:ascii="Times New Roman" w:hAnsi="Times New Roman"/>
          <w:sz w:val="24"/>
          <w:szCs w:val="24"/>
        </w:rPr>
        <w:t>Кодировки кириллицы. Примеры кодирования букв национальных алфавитов. Представление о стандарте Unicode</w:t>
      </w:r>
      <w:r w:rsidRPr="00A017AD">
        <w:rPr>
          <w:rFonts w:ascii="Times New Roman" w:hAnsi="Times New Roman"/>
          <w:i/>
          <w:sz w:val="24"/>
          <w:szCs w:val="24"/>
        </w:rPr>
        <w:t>. Таблицы кодировки с алфавитом, отличным от двоичного.</w:t>
      </w:r>
    </w:p>
    <w:p w:rsidR="00A017AD" w:rsidRPr="00A017AD" w:rsidRDefault="00A017AD" w:rsidP="00A017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17AD">
        <w:rPr>
          <w:rFonts w:ascii="Times New Roman" w:hAnsi="Times New Roman"/>
          <w:i/>
          <w:sz w:val="24"/>
          <w:szCs w:val="24"/>
        </w:rPr>
        <w:t>Искажение информации при передаче. Коды, исправляющие ошибки. Возможность однозначного декодирования для кодов с различной длиной кодовых слов.</w:t>
      </w:r>
    </w:p>
    <w:p w:rsidR="00A017AD" w:rsidRPr="00A017AD" w:rsidRDefault="00A017AD" w:rsidP="00A017AD">
      <w:pPr>
        <w:pStyle w:val="a9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A017AD">
        <w:rPr>
          <w:rFonts w:ascii="Times New Roman" w:eastAsia="Times New Roman" w:hAnsi="Times New Roman"/>
          <w:b/>
          <w:bCs/>
          <w:sz w:val="24"/>
          <w:szCs w:val="24"/>
        </w:rPr>
        <w:t>Дискретизация</w:t>
      </w:r>
    </w:p>
    <w:p w:rsidR="00A017AD" w:rsidRPr="00A017AD" w:rsidRDefault="00A017AD" w:rsidP="00A017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17AD">
        <w:rPr>
          <w:rFonts w:ascii="Times New Roman" w:hAnsi="Times New Roman"/>
          <w:sz w:val="24"/>
          <w:szCs w:val="24"/>
        </w:rPr>
        <w:t>Измерение и дискретизация. Общее представление о цифровом представлении аудиовизуальных и других непрерывных данных.</w:t>
      </w:r>
    </w:p>
    <w:p w:rsidR="00A017AD" w:rsidRPr="00A017AD" w:rsidRDefault="00A017AD" w:rsidP="00A017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17AD">
        <w:rPr>
          <w:rFonts w:ascii="Times New Roman" w:hAnsi="Times New Roman"/>
          <w:sz w:val="24"/>
          <w:szCs w:val="24"/>
        </w:rPr>
        <w:t>Кодирование цвета. Цветовые модели</w:t>
      </w:r>
      <w:r w:rsidRPr="00A017AD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A017AD">
        <w:rPr>
          <w:rFonts w:ascii="Times New Roman" w:hAnsi="Times New Roman"/>
          <w:sz w:val="24"/>
          <w:szCs w:val="24"/>
        </w:rPr>
        <w:t xml:space="preserve">Модели RGB </w:t>
      </w:r>
      <w:r w:rsidRPr="00A017AD">
        <w:rPr>
          <w:rFonts w:ascii="Times New Roman" w:hAnsi="Times New Roman"/>
          <w:bCs/>
          <w:sz w:val="24"/>
          <w:szCs w:val="24"/>
        </w:rPr>
        <w:t xml:space="preserve">и </w:t>
      </w:r>
      <w:r w:rsidRPr="00A017AD">
        <w:rPr>
          <w:rFonts w:ascii="Times New Roman" w:hAnsi="Times New Roman"/>
          <w:sz w:val="24"/>
          <w:szCs w:val="24"/>
        </w:rPr>
        <w:t xml:space="preserve">CMYK. </w:t>
      </w:r>
      <w:r w:rsidRPr="00A017AD">
        <w:rPr>
          <w:rFonts w:ascii="Times New Roman" w:hAnsi="Times New Roman"/>
          <w:i/>
          <w:sz w:val="24"/>
          <w:szCs w:val="24"/>
        </w:rPr>
        <w:t>Модели HSB и CMY</w:t>
      </w:r>
      <w:r w:rsidRPr="00A017AD">
        <w:rPr>
          <w:rFonts w:ascii="Times New Roman" w:hAnsi="Times New Roman"/>
          <w:sz w:val="24"/>
          <w:szCs w:val="24"/>
        </w:rPr>
        <w:t>. Глубина кодирования. Знакомство с растровой и векторной графикой.</w:t>
      </w:r>
    </w:p>
    <w:p w:rsidR="00A017AD" w:rsidRPr="00A017AD" w:rsidRDefault="00A017AD" w:rsidP="00A017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17AD">
        <w:rPr>
          <w:rFonts w:ascii="Times New Roman" w:hAnsi="Times New Roman"/>
          <w:sz w:val="24"/>
          <w:szCs w:val="24"/>
        </w:rPr>
        <w:t>Кодирование звука</w:t>
      </w:r>
      <w:r w:rsidRPr="00A017AD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A017AD">
        <w:rPr>
          <w:rFonts w:ascii="Times New Roman" w:hAnsi="Times New Roman"/>
          <w:sz w:val="24"/>
          <w:szCs w:val="24"/>
        </w:rPr>
        <w:t>Разрядность и частота записи. Количество каналов записи.</w:t>
      </w:r>
    </w:p>
    <w:p w:rsidR="00A017AD" w:rsidRPr="00A017AD" w:rsidRDefault="00A017AD" w:rsidP="00A017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17AD">
        <w:rPr>
          <w:rFonts w:ascii="Times New Roman" w:hAnsi="Times New Roman"/>
          <w:sz w:val="24"/>
          <w:szCs w:val="24"/>
        </w:rPr>
        <w:t>Оценка количественных параметров, связанных с представлением и хранением изображений и звуковых файлов.</w:t>
      </w:r>
    </w:p>
    <w:p w:rsidR="00A017AD" w:rsidRPr="00A017AD" w:rsidRDefault="00A017AD" w:rsidP="00A017AD">
      <w:pPr>
        <w:pStyle w:val="a9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A017AD">
        <w:rPr>
          <w:rFonts w:ascii="Times New Roman" w:eastAsia="Times New Roman" w:hAnsi="Times New Roman"/>
          <w:b/>
          <w:bCs/>
          <w:sz w:val="24"/>
          <w:szCs w:val="24"/>
        </w:rPr>
        <w:t>Системы счисления</w:t>
      </w:r>
    </w:p>
    <w:p w:rsidR="00A017AD" w:rsidRPr="00A017AD" w:rsidRDefault="00A017AD" w:rsidP="00A017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17AD">
        <w:rPr>
          <w:rFonts w:ascii="Times New Roman" w:hAnsi="Times New Roman"/>
          <w:sz w:val="24"/>
          <w:szCs w:val="24"/>
        </w:rPr>
        <w:t>Позиционные и непозиционные системы счисления. Примеры представления чисел в позиционных системах счисления.</w:t>
      </w:r>
    </w:p>
    <w:p w:rsidR="00A017AD" w:rsidRPr="00A017AD" w:rsidRDefault="00A017AD" w:rsidP="00A017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17AD">
        <w:rPr>
          <w:rFonts w:ascii="Times New Roman" w:hAnsi="Times New Roman"/>
          <w:sz w:val="24"/>
          <w:szCs w:val="24"/>
        </w:rPr>
        <w:lastRenderedPageBreak/>
        <w:t>Основание системы счисления. Алфавит (множество цифр) системы счисления. Количество цифр, используемых в системе счисления с заданным основанием. Краткая и развернутая формы записи чисел в позиционных системах счисления.</w:t>
      </w:r>
    </w:p>
    <w:p w:rsidR="00A017AD" w:rsidRPr="00A017AD" w:rsidRDefault="00A017AD" w:rsidP="00A017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17AD">
        <w:rPr>
          <w:rFonts w:ascii="Times New Roman" w:hAnsi="Times New Roman"/>
          <w:sz w:val="24"/>
          <w:szCs w:val="24"/>
        </w:rPr>
        <w:t>Двоичная система счисления, запись целых чисел в пределах от 0 до 1024. Перевод натуральных чисел из десятичной системы счисления в двоичную и из двоичной в десятичную.</w:t>
      </w:r>
    </w:p>
    <w:p w:rsidR="00A017AD" w:rsidRPr="00A017AD" w:rsidRDefault="00A017AD" w:rsidP="00A017AD">
      <w:pPr>
        <w:spacing w:after="0" w:line="240" w:lineRule="auto"/>
        <w:ind w:right="40" w:firstLine="709"/>
        <w:jc w:val="both"/>
        <w:rPr>
          <w:rFonts w:ascii="Times New Roman" w:hAnsi="Times New Roman"/>
          <w:sz w:val="24"/>
          <w:szCs w:val="24"/>
        </w:rPr>
      </w:pPr>
      <w:r w:rsidRPr="00A017AD">
        <w:rPr>
          <w:rFonts w:ascii="Times New Roman" w:hAnsi="Times New Roman"/>
          <w:sz w:val="24"/>
          <w:szCs w:val="24"/>
        </w:rPr>
        <w:t xml:space="preserve">Восьмеричная и шестнадцатеричная системы счисления. Перевод натуральных чисел из десятичной системы счисления в восьмеричную,  шестнадцатеричную и обратно. </w:t>
      </w:r>
    </w:p>
    <w:p w:rsidR="00A017AD" w:rsidRPr="00A017AD" w:rsidRDefault="00A017AD" w:rsidP="00A017AD">
      <w:pPr>
        <w:spacing w:after="0" w:line="240" w:lineRule="auto"/>
        <w:ind w:right="40" w:firstLine="709"/>
        <w:jc w:val="both"/>
        <w:rPr>
          <w:rFonts w:ascii="Times New Roman" w:hAnsi="Times New Roman"/>
          <w:sz w:val="24"/>
          <w:szCs w:val="24"/>
        </w:rPr>
      </w:pPr>
      <w:r w:rsidRPr="00A017AD">
        <w:rPr>
          <w:rFonts w:ascii="Times New Roman" w:hAnsi="Times New Roman"/>
          <w:sz w:val="24"/>
          <w:szCs w:val="24"/>
        </w:rPr>
        <w:t xml:space="preserve">Перевод натуральных чисел из двоичной системы счисления в восьмеричную и шестнадцатеричную и обратно. </w:t>
      </w:r>
    </w:p>
    <w:p w:rsidR="00A017AD" w:rsidRPr="00A017AD" w:rsidRDefault="00A017AD" w:rsidP="00A017AD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A017AD">
        <w:rPr>
          <w:rFonts w:ascii="Times New Roman" w:hAnsi="Times New Roman"/>
          <w:i/>
          <w:sz w:val="24"/>
          <w:szCs w:val="24"/>
        </w:rPr>
        <w:t>Арифметические действия в системах счисления.</w:t>
      </w:r>
    </w:p>
    <w:p w:rsidR="00A017AD" w:rsidRPr="00A017AD" w:rsidRDefault="00A017AD" w:rsidP="00A017AD">
      <w:pPr>
        <w:pStyle w:val="a9"/>
        <w:tabs>
          <w:tab w:val="left" w:pos="12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017AD">
        <w:rPr>
          <w:rFonts w:ascii="Times New Roman" w:eastAsia="Times New Roman" w:hAnsi="Times New Roman"/>
          <w:b/>
          <w:bCs/>
          <w:sz w:val="24"/>
          <w:szCs w:val="24"/>
        </w:rPr>
        <w:t>Элементы комбинаторики, теории множеств и математической логики</w:t>
      </w:r>
    </w:p>
    <w:p w:rsidR="00A017AD" w:rsidRPr="00A017AD" w:rsidRDefault="00A017AD" w:rsidP="00A017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17AD">
        <w:rPr>
          <w:rFonts w:ascii="Times New Roman" w:eastAsia="Times New Roman" w:hAnsi="Times New Roman"/>
          <w:sz w:val="24"/>
          <w:szCs w:val="24"/>
        </w:rPr>
        <w:t xml:space="preserve">Расчет количества вариантов: </w:t>
      </w:r>
      <w:r w:rsidRPr="00A017AD">
        <w:rPr>
          <w:rFonts w:ascii="Times New Roman" w:hAnsi="Times New Roman"/>
          <w:sz w:val="24"/>
          <w:szCs w:val="24"/>
        </w:rPr>
        <w:t>формулы перемножения и сложения количества вариантов. Количество текстов данной длины в данном алфавите.</w:t>
      </w:r>
    </w:p>
    <w:p w:rsidR="00A017AD" w:rsidRPr="00A017AD" w:rsidRDefault="00A017AD" w:rsidP="00A017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17AD">
        <w:rPr>
          <w:rFonts w:ascii="Times New Roman" w:hAnsi="Times New Roman"/>
          <w:sz w:val="24"/>
          <w:szCs w:val="24"/>
        </w:rPr>
        <w:t>Множество. Определение количества элементов во множествах, полученных из двух или трех базовых множеств с помощью операций объединения, пересечения и дополнения.</w:t>
      </w:r>
    </w:p>
    <w:p w:rsidR="00A017AD" w:rsidRPr="00A017AD" w:rsidRDefault="00A017AD" w:rsidP="00A017AD">
      <w:pPr>
        <w:spacing w:after="0" w:line="240" w:lineRule="auto"/>
        <w:ind w:right="-23" w:firstLine="709"/>
        <w:jc w:val="both"/>
        <w:rPr>
          <w:rFonts w:ascii="Times New Roman" w:hAnsi="Times New Roman"/>
          <w:sz w:val="24"/>
          <w:szCs w:val="24"/>
        </w:rPr>
      </w:pPr>
      <w:r w:rsidRPr="00A017AD">
        <w:rPr>
          <w:rFonts w:ascii="Times New Roman" w:hAnsi="Times New Roman"/>
          <w:sz w:val="24"/>
          <w:szCs w:val="24"/>
        </w:rPr>
        <w:t>Высказывания. Простые и сложные высказывания. Диаграммы Эйлера-Венна. Логические значения высказываний. Логические выражения. Логические операции: «и» (конъюнкция, логическое умножение), «или» (дизъюнкция, логическое сложение), «не» (логическое отрицание). Правила записи логических выражений. Приоритеты логических операций.</w:t>
      </w:r>
    </w:p>
    <w:p w:rsidR="00A017AD" w:rsidRPr="00A017AD" w:rsidRDefault="00A017AD" w:rsidP="00A017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17AD">
        <w:rPr>
          <w:rFonts w:ascii="Times New Roman" w:eastAsia="Times New Roman" w:hAnsi="Times New Roman"/>
          <w:sz w:val="24"/>
          <w:szCs w:val="24"/>
        </w:rPr>
        <w:t>Таблицы истинности. Построение таблиц истинности для логических выражений.</w:t>
      </w:r>
    </w:p>
    <w:p w:rsidR="00A017AD" w:rsidRPr="00A017AD" w:rsidRDefault="00A017AD" w:rsidP="00A017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17AD">
        <w:rPr>
          <w:rFonts w:ascii="Times New Roman" w:hAnsi="Times New Roman"/>
          <w:i/>
          <w:sz w:val="24"/>
          <w:szCs w:val="24"/>
        </w:rPr>
        <w:t>Логические операции следования (импликация) и равносильности (эквивалентность). Свойства логических операций. Законы алгебры логики</w:t>
      </w:r>
      <w:r w:rsidRPr="00A017AD">
        <w:rPr>
          <w:rFonts w:ascii="Times New Roman" w:hAnsi="Times New Roman"/>
          <w:sz w:val="24"/>
          <w:szCs w:val="24"/>
        </w:rPr>
        <w:t xml:space="preserve">. </w:t>
      </w:r>
      <w:r w:rsidRPr="00A017AD">
        <w:rPr>
          <w:rFonts w:ascii="Times New Roman" w:hAnsi="Times New Roman"/>
          <w:i/>
          <w:sz w:val="24"/>
          <w:szCs w:val="24"/>
        </w:rPr>
        <w:t>Использование таблиц истинности для доказательства законов алгебры логики. Логические элементы. Схемы логических элементов и их физическая (электронная) реализация. Знакомство с логическими основами компьютера.</w:t>
      </w:r>
    </w:p>
    <w:p w:rsidR="00A017AD" w:rsidRPr="00A017AD" w:rsidRDefault="00A017AD" w:rsidP="00A017A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A017AD">
        <w:rPr>
          <w:rFonts w:ascii="Times New Roman" w:eastAsia="Times New Roman" w:hAnsi="Times New Roman"/>
          <w:b/>
          <w:bCs/>
          <w:sz w:val="24"/>
          <w:szCs w:val="24"/>
        </w:rPr>
        <w:tab/>
        <w:t>Списки, графы, деревья</w:t>
      </w:r>
    </w:p>
    <w:p w:rsidR="00A017AD" w:rsidRPr="00A017AD" w:rsidRDefault="00A017AD" w:rsidP="00A017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17AD">
        <w:rPr>
          <w:rFonts w:ascii="Times New Roman" w:hAnsi="Times New Roman"/>
          <w:sz w:val="24"/>
          <w:szCs w:val="24"/>
        </w:rPr>
        <w:t>Список. Первый элемент, последний элемент, предыдущий элемент, следующий элемент. Вставка, удаление и замена элемента.</w:t>
      </w:r>
    </w:p>
    <w:p w:rsidR="00A017AD" w:rsidRPr="00A017AD" w:rsidRDefault="00A017AD" w:rsidP="00A017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17AD">
        <w:rPr>
          <w:rFonts w:ascii="Times New Roman" w:hAnsi="Times New Roman"/>
          <w:sz w:val="24"/>
          <w:szCs w:val="24"/>
        </w:rPr>
        <w:t>Граф. Вершина, ребро, путь. Ориентированные и неориентированные графы. Начальная вершина (источник) и конечная вершина (сток) в ориентированном графе. Длина (вес) ребра и пути. Понятие минимального пути. Матрица смежности графа (с длинами ребер).</w:t>
      </w:r>
    </w:p>
    <w:p w:rsidR="00A017AD" w:rsidRPr="00A017AD" w:rsidRDefault="00A017AD" w:rsidP="00A017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17AD">
        <w:rPr>
          <w:rFonts w:ascii="Times New Roman" w:hAnsi="Times New Roman"/>
          <w:sz w:val="24"/>
          <w:szCs w:val="24"/>
        </w:rPr>
        <w:t xml:space="preserve">Дерево. Корень, лист, вершина (узел). Предшествующая вершина, последующие вершины. Поддерево. Высота дерева. </w:t>
      </w:r>
      <w:r w:rsidRPr="00A017AD">
        <w:rPr>
          <w:rFonts w:ascii="Times New Roman" w:hAnsi="Times New Roman"/>
          <w:i/>
          <w:sz w:val="24"/>
          <w:szCs w:val="24"/>
        </w:rPr>
        <w:t>Бинарное дерево. Генеалогическое дерево.</w:t>
      </w:r>
    </w:p>
    <w:p w:rsidR="00A017AD" w:rsidRPr="00A017AD" w:rsidRDefault="00A017AD" w:rsidP="00A017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17AD">
        <w:rPr>
          <w:rFonts w:ascii="Times New Roman" w:hAnsi="Times New Roman"/>
          <w:b/>
          <w:bCs/>
          <w:sz w:val="24"/>
          <w:szCs w:val="24"/>
        </w:rPr>
        <w:t>Алгоритмы и элементы программирования</w:t>
      </w:r>
    </w:p>
    <w:p w:rsidR="00A017AD" w:rsidRPr="00A017AD" w:rsidRDefault="00A017AD" w:rsidP="00A017AD">
      <w:pPr>
        <w:pStyle w:val="a9"/>
        <w:tabs>
          <w:tab w:val="left" w:pos="900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A017AD">
        <w:rPr>
          <w:rFonts w:ascii="Times New Roman" w:eastAsia="Times New Roman" w:hAnsi="Times New Roman"/>
          <w:b/>
          <w:bCs/>
          <w:sz w:val="24"/>
          <w:szCs w:val="24"/>
        </w:rPr>
        <w:t>Исполнители и алгоритмы. Управление исполнителями</w:t>
      </w:r>
    </w:p>
    <w:p w:rsidR="00A017AD" w:rsidRPr="00A017AD" w:rsidRDefault="00A017AD" w:rsidP="00A017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17AD">
        <w:rPr>
          <w:rFonts w:ascii="Times New Roman" w:hAnsi="Times New Roman"/>
          <w:sz w:val="24"/>
          <w:szCs w:val="24"/>
        </w:rPr>
        <w:t xml:space="preserve">Исполнители. Состояния, возможные обстановки и система команд исполнителя; команды-приказы и команды-запросы; отказ исполнителя. Необходимость формального описания исполнителя. </w:t>
      </w:r>
      <w:r w:rsidRPr="00A017AD">
        <w:rPr>
          <w:rFonts w:ascii="Times New Roman" w:eastAsia="Times New Roman" w:hAnsi="Times New Roman"/>
          <w:sz w:val="24"/>
          <w:szCs w:val="24"/>
        </w:rPr>
        <w:t>Ручное управление исполнителем.</w:t>
      </w:r>
    </w:p>
    <w:p w:rsidR="00A017AD" w:rsidRPr="00A017AD" w:rsidRDefault="00A017AD" w:rsidP="00A017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17AD">
        <w:rPr>
          <w:rFonts w:ascii="Times New Roman" w:hAnsi="Times New Roman"/>
          <w:sz w:val="24"/>
          <w:szCs w:val="24"/>
        </w:rPr>
        <w:t xml:space="preserve">Алгоритм как план управления исполнителем (исполнителями). Алгоритмический язык (язык программирования) – формальный язык для записи алгоритмов. Программа – запись алгоритма на конкретном алгоритмическом языке. Компьютер – автоматическое устройство, способное управлять по заранее составленной программе исполнителями, выполняющими команды. Программное управление исполнителем. </w:t>
      </w:r>
      <w:r w:rsidRPr="00A017AD">
        <w:rPr>
          <w:rFonts w:ascii="Times New Roman" w:hAnsi="Times New Roman"/>
          <w:i/>
          <w:sz w:val="24"/>
          <w:szCs w:val="24"/>
        </w:rPr>
        <w:t>Программное управление самодвижущимся роботом.</w:t>
      </w:r>
    </w:p>
    <w:p w:rsidR="00A017AD" w:rsidRPr="00A017AD" w:rsidRDefault="00A017AD" w:rsidP="00A017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17AD">
        <w:rPr>
          <w:rFonts w:ascii="Times New Roman" w:eastAsia="Times New Roman" w:hAnsi="Times New Roman"/>
          <w:sz w:val="24"/>
          <w:szCs w:val="24"/>
        </w:rPr>
        <w:t>Словесное описание алгоритмов. Описание алгоритма с помощью блок-схем. Отличие словесного описания алгоритма, от описания на формальном алгоритмическом языке.</w:t>
      </w:r>
    </w:p>
    <w:p w:rsidR="00A017AD" w:rsidRPr="00A017AD" w:rsidRDefault="00A017AD" w:rsidP="00A017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17AD">
        <w:rPr>
          <w:rFonts w:ascii="Times New Roman" w:hAnsi="Times New Roman"/>
          <w:sz w:val="24"/>
          <w:szCs w:val="24"/>
        </w:rPr>
        <w:t>Системы программирования. Средства создания и выполнения программ.</w:t>
      </w:r>
    </w:p>
    <w:p w:rsidR="00A017AD" w:rsidRPr="00A017AD" w:rsidRDefault="00A017AD" w:rsidP="00A017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17AD">
        <w:rPr>
          <w:rFonts w:ascii="Times New Roman" w:hAnsi="Times New Roman"/>
          <w:i/>
          <w:sz w:val="24"/>
          <w:szCs w:val="24"/>
        </w:rPr>
        <w:t>Понятие об этапах разработки программ и приемах отладки программ.</w:t>
      </w:r>
    </w:p>
    <w:p w:rsidR="00A017AD" w:rsidRPr="00A017AD" w:rsidRDefault="00A017AD" w:rsidP="00A017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17AD">
        <w:rPr>
          <w:rFonts w:ascii="Times New Roman" w:hAnsi="Times New Roman"/>
          <w:sz w:val="24"/>
          <w:szCs w:val="24"/>
        </w:rPr>
        <w:t xml:space="preserve">Управление. Сигнал. Обратная связь. Примеры: компьютер и управляемый им исполнитель (в том числе робот); компьютер, получающий сигналы от цифровых датчиков в </w:t>
      </w:r>
      <w:r w:rsidRPr="00A017AD">
        <w:rPr>
          <w:rFonts w:ascii="Times New Roman" w:hAnsi="Times New Roman"/>
          <w:sz w:val="24"/>
          <w:szCs w:val="24"/>
        </w:rPr>
        <w:lastRenderedPageBreak/>
        <w:t>ходе наблюдений и экспериментов, и управляющий реальными (в том числе движущимися) устройствами.</w:t>
      </w:r>
    </w:p>
    <w:p w:rsidR="00A017AD" w:rsidRPr="00A017AD" w:rsidRDefault="00A017AD" w:rsidP="00A017AD">
      <w:pPr>
        <w:pStyle w:val="a9"/>
        <w:tabs>
          <w:tab w:val="left" w:pos="900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A017AD">
        <w:rPr>
          <w:rFonts w:ascii="Times New Roman" w:eastAsia="Times New Roman" w:hAnsi="Times New Roman"/>
          <w:b/>
          <w:bCs/>
          <w:sz w:val="24"/>
          <w:szCs w:val="24"/>
        </w:rPr>
        <w:t>Алгоритмические конструкции</w:t>
      </w:r>
    </w:p>
    <w:p w:rsidR="00A017AD" w:rsidRPr="00A017AD" w:rsidRDefault="00A017AD" w:rsidP="00A017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17AD">
        <w:rPr>
          <w:rFonts w:ascii="Times New Roman" w:eastAsia="Times New Roman" w:hAnsi="Times New Roman"/>
          <w:sz w:val="24"/>
          <w:szCs w:val="24"/>
        </w:rPr>
        <w:t>Конструкция «следование». Линейный алгоритм. Ограниченность линейных алгоритмов</w:t>
      </w:r>
      <w:r w:rsidRPr="00A017AD">
        <w:rPr>
          <w:rFonts w:ascii="Times New Roman" w:hAnsi="Times New Roman"/>
          <w:sz w:val="24"/>
          <w:szCs w:val="24"/>
        </w:rPr>
        <w:t>: невозможность предусмотреть зависимость последовательности выполняемых действий от исходных данных.</w:t>
      </w:r>
    </w:p>
    <w:p w:rsidR="00A017AD" w:rsidRPr="00A017AD" w:rsidRDefault="00A017AD" w:rsidP="00A017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17AD">
        <w:rPr>
          <w:rFonts w:ascii="Times New Roman" w:hAnsi="Times New Roman"/>
          <w:sz w:val="24"/>
          <w:szCs w:val="24"/>
        </w:rPr>
        <w:t xml:space="preserve">Конструкция «ветвление». Условный оператор: полная и неполная формы. </w:t>
      </w:r>
    </w:p>
    <w:p w:rsidR="00A017AD" w:rsidRPr="00A017AD" w:rsidRDefault="00A017AD" w:rsidP="00A017AD">
      <w:pPr>
        <w:spacing w:after="0" w:line="240" w:lineRule="auto"/>
        <w:ind w:firstLine="709"/>
        <w:jc w:val="both"/>
        <w:rPr>
          <w:rFonts w:ascii="Times New Roman" w:hAnsi="Times New Roman"/>
          <w:strike/>
          <w:sz w:val="24"/>
          <w:szCs w:val="24"/>
        </w:rPr>
      </w:pPr>
      <w:r w:rsidRPr="00A017AD">
        <w:rPr>
          <w:rFonts w:ascii="Times New Roman" w:hAnsi="Times New Roman"/>
          <w:sz w:val="24"/>
          <w:szCs w:val="24"/>
        </w:rPr>
        <w:t>Выполнение  и невыполнение условия (истинность и ложность высказывания). Простые и составные условия. Запись составных условий</w:t>
      </w:r>
      <w:r w:rsidRPr="00A017AD">
        <w:rPr>
          <w:rFonts w:ascii="Times New Roman" w:eastAsia="Times New Roman" w:hAnsi="Times New Roman"/>
          <w:sz w:val="24"/>
          <w:szCs w:val="24"/>
        </w:rPr>
        <w:t xml:space="preserve">. </w:t>
      </w:r>
    </w:p>
    <w:p w:rsidR="00A017AD" w:rsidRPr="00A017AD" w:rsidRDefault="00A017AD" w:rsidP="00A017AD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A017AD">
        <w:rPr>
          <w:rFonts w:ascii="Times New Roman" w:hAnsi="Times New Roman"/>
          <w:sz w:val="24"/>
          <w:szCs w:val="24"/>
        </w:rPr>
        <w:t xml:space="preserve">Конструкция «повторения»: циклы с заданным числом повторений, с условием выполнения, с переменной цикла. </w:t>
      </w:r>
      <w:r w:rsidRPr="00A017AD">
        <w:rPr>
          <w:rFonts w:ascii="Times New Roman" w:hAnsi="Times New Roman"/>
          <w:i/>
          <w:sz w:val="24"/>
          <w:szCs w:val="24"/>
        </w:rPr>
        <w:t>Проверка условия выполнения цикла до начала выполнения тела цикла и после выполнения тела цикла: постусловие и предусловие цикла. Инвариант цикла.</w:t>
      </w:r>
    </w:p>
    <w:p w:rsidR="00A017AD" w:rsidRPr="00A017AD" w:rsidRDefault="00A017AD" w:rsidP="00A017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17AD">
        <w:rPr>
          <w:rFonts w:ascii="Times New Roman" w:hAnsi="Times New Roman"/>
          <w:sz w:val="24"/>
          <w:szCs w:val="24"/>
        </w:rPr>
        <w:t>Запись алгоритмических конструкций в выбранном языке программирования.</w:t>
      </w:r>
    </w:p>
    <w:p w:rsidR="00A017AD" w:rsidRPr="00A017AD" w:rsidRDefault="00A017AD" w:rsidP="00A017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17AD">
        <w:rPr>
          <w:rFonts w:ascii="Times New Roman" w:hAnsi="Times New Roman"/>
          <w:i/>
          <w:sz w:val="24"/>
          <w:szCs w:val="24"/>
        </w:rPr>
        <w:t>Примеры записи команд ветвления и повторения и других конструкций в различных алгоритмических языках.</w:t>
      </w:r>
    </w:p>
    <w:p w:rsidR="00A017AD" w:rsidRPr="00A017AD" w:rsidRDefault="00A017AD" w:rsidP="00A017AD">
      <w:pPr>
        <w:pStyle w:val="a9"/>
        <w:tabs>
          <w:tab w:val="left" w:pos="900"/>
        </w:tabs>
        <w:spacing w:after="0" w:line="240" w:lineRule="auto"/>
        <w:ind w:left="709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A017AD">
        <w:rPr>
          <w:rFonts w:ascii="Times New Roman" w:eastAsia="Times New Roman" w:hAnsi="Times New Roman"/>
          <w:b/>
          <w:bCs/>
          <w:sz w:val="24"/>
          <w:szCs w:val="24"/>
        </w:rPr>
        <w:t>Разработка алгоритмов и программ</w:t>
      </w:r>
    </w:p>
    <w:p w:rsidR="00A017AD" w:rsidRPr="00A017AD" w:rsidRDefault="00A017AD" w:rsidP="00A017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17AD">
        <w:rPr>
          <w:rFonts w:ascii="Times New Roman" w:hAnsi="Times New Roman"/>
          <w:sz w:val="24"/>
          <w:szCs w:val="24"/>
        </w:rPr>
        <w:t xml:space="preserve">Оператор присваивания. </w:t>
      </w:r>
      <w:r w:rsidRPr="00A017AD">
        <w:rPr>
          <w:rFonts w:ascii="Times New Roman" w:hAnsi="Times New Roman"/>
          <w:i/>
          <w:sz w:val="24"/>
          <w:szCs w:val="24"/>
        </w:rPr>
        <w:t>Представление о структурах данных.</w:t>
      </w:r>
    </w:p>
    <w:p w:rsidR="00A017AD" w:rsidRPr="00A017AD" w:rsidRDefault="00A017AD" w:rsidP="00A017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17AD">
        <w:rPr>
          <w:rFonts w:ascii="Times New Roman" w:hAnsi="Times New Roman"/>
          <w:sz w:val="24"/>
          <w:szCs w:val="24"/>
        </w:rPr>
        <w:t xml:space="preserve">Константы и переменные. Переменная: имя и значение. Типы переменных: целые, вещественные, </w:t>
      </w:r>
      <w:r w:rsidRPr="00A017AD">
        <w:rPr>
          <w:rFonts w:ascii="Times New Roman" w:hAnsi="Times New Roman"/>
          <w:i/>
          <w:sz w:val="24"/>
          <w:szCs w:val="24"/>
        </w:rPr>
        <w:t>символьные, строковые, логические</w:t>
      </w:r>
      <w:r w:rsidRPr="00A017AD">
        <w:rPr>
          <w:rFonts w:ascii="Times New Roman" w:hAnsi="Times New Roman"/>
          <w:sz w:val="24"/>
          <w:szCs w:val="24"/>
        </w:rPr>
        <w:t xml:space="preserve">. Табличные величины (массивы). Одномерные массивы. </w:t>
      </w:r>
      <w:r w:rsidRPr="00A017AD">
        <w:rPr>
          <w:rFonts w:ascii="Times New Roman" w:hAnsi="Times New Roman"/>
          <w:i/>
          <w:sz w:val="24"/>
          <w:szCs w:val="24"/>
        </w:rPr>
        <w:t>Двумерные массивы.</w:t>
      </w:r>
    </w:p>
    <w:p w:rsidR="00A017AD" w:rsidRPr="00A017AD" w:rsidRDefault="00A017AD" w:rsidP="00A017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17AD">
        <w:rPr>
          <w:rFonts w:ascii="Times New Roman" w:hAnsi="Times New Roman"/>
          <w:sz w:val="24"/>
          <w:szCs w:val="24"/>
        </w:rPr>
        <w:t>Примеры задач обработки данных:</w:t>
      </w:r>
    </w:p>
    <w:p w:rsidR="00A017AD" w:rsidRPr="00A017AD" w:rsidRDefault="00A017AD" w:rsidP="00A017AD">
      <w:pPr>
        <w:pStyle w:val="a9"/>
        <w:numPr>
          <w:ilvl w:val="0"/>
          <w:numId w:val="3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017AD">
        <w:rPr>
          <w:rFonts w:ascii="Times New Roman" w:eastAsia="Times New Roman" w:hAnsi="Times New Roman"/>
          <w:sz w:val="24"/>
          <w:szCs w:val="24"/>
        </w:rPr>
        <w:t xml:space="preserve">нахождение минимального и максимального числа из </w:t>
      </w:r>
      <w:r w:rsidRPr="00A017AD">
        <w:rPr>
          <w:rFonts w:ascii="Times New Roman" w:eastAsia="Times New Roman" w:hAnsi="Times New Roman"/>
          <w:w w:val="99"/>
          <w:sz w:val="24"/>
          <w:szCs w:val="24"/>
        </w:rPr>
        <w:t xml:space="preserve">двух, трех, </w:t>
      </w:r>
      <w:r w:rsidRPr="00A017AD">
        <w:rPr>
          <w:rFonts w:ascii="Times New Roman" w:eastAsia="Times New Roman" w:hAnsi="Times New Roman"/>
          <w:sz w:val="24"/>
          <w:szCs w:val="24"/>
        </w:rPr>
        <w:t xml:space="preserve">четырех данных </w:t>
      </w:r>
      <w:r w:rsidRPr="00A017AD">
        <w:rPr>
          <w:rFonts w:ascii="Times New Roman" w:eastAsia="Times New Roman" w:hAnsi="Times New Roman"/>
          <w:w w:val="99"/>
          <w:sz w:val="24"/>
          <w:szCs w:val="24"/>
        </w:rPr>
        <w:t>чисел;</w:t>
      </w:r>
    </w:p>
    <w:p w:rsidR="00A017AD" w:rsidRPr="00A017AD" w:rsidRDefault="00A017AD" w:rsidP="00A017AD">
      <w:pPr>
        <w:pStyle w:val="a9"/>
        <w:numPr>
          <w:ilvl w:val="0"/>
          <w:numId w:val="3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017AD">
        <w:rPr>
          <w:rFonts w:ascii="Times New Roman" w:eastAsia="Times New Roman" w:hAnsi="Times New Roman"/>
          <w:sz w:val="24"/>
          <w:szCs w:val="24"/>
        </w:rPr>
        <w:t>нахождение всех корней заданного квадратного уравнения;</w:t>
      </w:r>
    </w:p>
    <w:p w:rsidR="00A017AD" w:rsidRPr="00A017AD" w:rsidRDefault="00A017AD" w:rsidP="00A017AD">
      <w:pPr>
        <w:pStyle w:val="a9"/>
        <w:numPr>
          <w:ilvl w:val="0"/>
          <w:numId w:val="3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017AD">
        <w:rPr>
          <w:rFonts w:ascii="Times New Roman" w:eastAsia="Times New Roman" w:hAnsi="Times New Roman"/>
          <w:sz w:val="24"/>
          <w:szCs w:val="24"/>
        </w:rPr>
        <w:t>заполнение числового массива в соответствии с формулой или путем ввода чисел;</w:t>
      </w:r>
    </w:p>
    <w:p w:rsidR="00A017AD" w:rsidRPr="00A017AD" w:rsidRDefault="00A017AD" w:rsidP="00A017AD">
      <w:pPr>
        <w:pStyle w:val="a9"/>
        <w:numPr>
          <w:ilvl w:val="0"/>
          <w:numId w:val="3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017AD">
        <w:rPr>
          <w:rFonts w:ascii="Times New Roman" w:eastAsia="Times New Roman" w:hAnsi="Times New Roman"/>
          <w:sz w:val="24"/>
          <w:szCs w:val="24"/>
        </w:rPr>
        <w:t>нахождение суммы элементов данной конечной числовой последовательности или массива;</w:t>
      </w:r>
    </w:p>
    <w:p w:rsidR="00A017AD" w:rsidRPr="00A017AD" w:rsidRDefault="00A017AD" w:rsidP="00A017AD">
      <w:pPr>
        <w:pStyle w:val="a9"/>
        <w:numPr>
          <w:ilvl w:val="0"/>
          <w:numId w:val="3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017AD">
        <w:rPr>
          <w:rFonts w:ascii="Times New Roman" w:eastAsia="Times New Roman" w:hAnsi="Times New Roman"/>
          <w:sz w:val="24"/>
          <w:szCs w:val="24"/>
        </w:rPr>
        <w:t>нахождение минимального (максимального) элемента массива.</w:t>
      </w:r>
    </w:p>
    <w:p w:rsidR="00A017AD" w:rsidRPr="00A017AD" w:rsidRDefault="00A017AD" w:rsidP="00A017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17AD">
        <w:rPr>
          <w:rFonts w:ascii="Times New Roman" w:hAnsi="Times New Roman"/>
          <w:sz w:val="24"/>
          <w:szCs w:val="24"/>
        </w:rPr>
        <w:t>Знакомство с алгоритмами решения этих задач. Реализации этих алгоритмов в выбранной среде программирования.</w:t>
      </w:r>
    </w:p>
    <w:p w:rsidR="00A017AD" w:rsidRPr="00A017AD" w:rsidRDefault="00A017AD" w:rsidP="00A017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17AD">
        <w:rPr>
          <w:rFonts w:ascii="Times New Roman" w:hAnsi="Times New Roman"/>
          <w:sz w:val="24"/>
          <w:szCs w:val="24"/>
        </w:rPr>
        <w:t xml:space="preserve">Составление алгоритмов и программ по управлению исполнителями </w:t>
      </w:r>
      <w:r w:rsidRPr="00A017AD">
        <w:rPr>
          <w:rFonts w:ascii="Times New Roman" w:eastAsia="Times New Roman" w:hAnsi="Times New Roman"/>
          <w:sz w:val="24"/>
          <w:szCs w:val="24"/>
        </w:rPr>
        <w:t>Робот, Черепашка, Чертежник и др.</w:t>
      </w:r>
    </w:p>
    <w:p w:rsidR="00A017AD" w:rsidRPr="00A017AD" w:rsidRDefault="00A017AD" w:rsidP="00A017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17AD">
        <w:rPr>
          <w:rFonts w:ascii="Times New Roman" w:hAnsi="Times New Roman"/>
          <w:i/>
          <w:sz w:val="24"/>
          <w:szCs w:val="24"/>
        </w:rPr>
        <w:t>Знакомство с постановками более сложных задач обработки данных и алгоритмами их решения: сортировка массива, выполнение поэлементных операций с массивами; обработка целых чисел, представленных записями в десятичной и двоичной системах счисления, нахождение наибольшего общего делителя (алгоритм Евклида).</w:t>
      </w:r>
    </w:p>
    <w:p w:rsidR="00A017AD" w:rsidRPr="00A017AD" w:rsidRDefault="00A017AD" w:rsidP="00A017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17AD">
        <w:rPr>
          <w:rFonts w:ascii="Times New Roman" w:hAnsi="Times New Roman"/>
          <w:sz w:val="24"/>
          <w:szCs w:val="24"/>
        </w:rPr>
        <w:t>Понятие об этапах разработки программ: составление требований к программе, выбор алгоритма и его реализация в виде программы на выбранном алгоритмическом языке, отладка программы с помощью выбранной системы программирования, тестирование.</w:t>
      </w:r>
    </w:p>
    <w:p w:rsidR="00A017AD" w:rsidRPr="00A017AD" w:rsidRDefault="00A017AD" w:rsidP="00A017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17AD">
        <w:rPr>
          <w:rFonts w:ascii="Times New Roman" w:hAnsi="Times New Roman"/>
          <w:sz w:val="24"/>
          <w:szCs w:val="24"/>
        </w:rPr>
        <w:t>Простейшие приемы диалоговой отладки программ (выбор точки останова, пошаговое выполнение, просмотр значений величин, отладочный вывод).</w:t>
      </w:r>
    </w:p>
    <w:p w:rsidR="00A017AD" w:rsidRPr="00A017AD" w:rsidRDefault="00A017AD" w:rsidP="00A017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17AD">
        <w:rPr>
          <w:rFonts w:ascii="Times New Roman" w:hAnsi="Times New Roman"/>
          <w:sz w:val="24"/>
          <w:szCs w:val="24"/>
        </w:rPr>
        <w:t xml:space="preserve">Знакомство с документированием программ. </w:t>
      </w:r>
      <w:r w:rsidRPr="00A017AD">
        <w:rPr>
          <w:rFonts w:ascii="Times New Roman" w:hAnsi="Times New Roman"/>
          <w:i/>
          <w:sz w:val="24"/>
          <w:szCs w:val="24"/>
        </w:rPr>
        <w:t>Составление описание программы по образцу.</w:t>
      </w:r>
    </w:p>
    <w:p w:rsidR="00A017AD" w:rsidRPr="00A017AD" w:rsidRDefault="00A017AD" w:rsidP="00A017AD">
      <w:pPr>
        <w:pStyle w:val="a9"/>
        <w:tabs>
          <w:tab w:val="left" w:pos="900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A017AD">
        <w:rPr>
          <w:rFonts w:ascii="Times New Roman" w:eastAsia="Times New Roman" w:hAnsi="Times New Roman"/>
          <w:b/>
          <w:bCs/>
          <w:sz w:val="24"/>
          <w:szCs w:val="24"/>
        </w:rPr>
        <w:t>Анализ алгоритмов</w:t>
      </w:r>
    </w:p>
    <w:p w:rsidR="00A017AD" w:rsidRPr="00A017AD" w:rsidRDefault="00A017AD" w:rsidP="00A017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17AD">
        <w:rPr>
          <w:rFonts w:ascii="Times New Roman" w:hAnsi="Times New Roman"/>
          <w:sz w:val="24"/>
          <w:szCs w:val="24"/>
        </w:rPr>
        <w:t>Сложность вычисления: количество выполненных операций, размер используемой памяти; их зависимость от размера исходных данных. Примеры коротких программ, выполняющих много шагов по обработке небольшого объема данных; примеры коротких программ, выполняющих обработку большого объема данных.</w:t>
      </w:r>
    </w:p>
    <w:p w:rsidR="00A017AD" w:rsidRPr="00A017AD" w:rsidRDefault="00A017AD" w:rsidP="00A017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17AD">
        <w:rPr>
          <w:rFonts w:ascii="Times New Roman" w:hAnsi="Times New Roman"/>
          <w:sz w:val="24"/>
          <w:szCs w:val="24"/>
        </w:rPr>
        <w:t>Определение возможных результатов работы алгоритма при данном множестве входных данных; определение возможных входных данных, приводящих к данному результату. Примеры описания объектов и процессов с помощью набора числовых характеристик, а также зависимостей между этими характеристиками, выражаемыми с помощью формул.</w:t>
      </w:r>
    </w:p>
    <w:p w:rsidR="00A017AD" w:rsidRPr="00A017AD" w:rsidRDefault="00A017AD" w:rsidP="00A017AD">
      <w:pPr>
        <w:spacing w:after="0" w:line="240" w:lineRule="auto"/>
        <w:ind w:firstLine="709"/>
        <w:rPr>
          <w:rFonts w:ascii="Times New Roman" w:hAnsi="Times New Roman"/>
          <w:b/>
          <w:i/>
          <w:sz w:val="24"/>
          <w:szCs w:val="24"/>
        </w:rPr>
      </w:pPr>
      <w:r w:rsidRPr="00A017AD">
        <w:rPr>
          <w:rFonts w:ascii="Times New Roman" w:hAnsi="Times New Roman"/>
          <w:b/>
          <w:i/>
          <w:sz w:val="24"/>
          <w:szCs w:val="24"/>
        </w:rPr>
        <w:lastRenderedPageBreak/>
        <w:t>Робототехника</w:t>
      </w:r>
    </w:p>
    <w:p w:rsidR="00A017AD" w:rsidRPr="00A017AD" w:rsidRDefault="00A017AD" w:rsidP="00A017AD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A017AD">
        <w:rPr>
          <w:rFonts w:ascii="Times New Roman" w:hAnsi="Times New Roman"/>
          <w:i/>
          <w:sz w:val="24"/>
          <w:szCs w:val="24"/>
        </w:rPr>
        <w:t>Робототехника – наука о разработке и использовании автоматизированных технических систем. Автономные роботы и автоматизированные комплексы. Микроконтроллер. Сигнал. Обратная связь: получение сигналов от цифровых датчиков (касания, расстояния, света, звука и др.</w:t>
      </w:r>
    </w:p>
    <w:p w:rsidR="00A017AD" w:rsidRPr="00A017AD" w:rsidRDefault="00A017AD" w:rsidP="00A017AD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A017AD">
        <w:rPr>
          <w:rFonts w:ascii="Times New Roman" w:hAnsi="Times New Roman"/>
          <w:i/>
          <w:sz w:val="24"/>
          <w:szCs w:val="24"/>
        </w:rPr>
        <w:t xml:space="preserve"> 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отопления дома, автономная система управления транспортным средством и т.п.). </w:t>
      </w:r>
    </w:p>
    <w:p w:rsidR="00A017AD" w:rsidRPr="00A017AD" w:rsidRDefault="00A017AD" w:rsidP="00A017AD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A017AD">
        <w:rPr>
          <w:rFonts w:ascii="Times New Roman" w:hAnsi="Times New Roman"/>
          <w:i/>
          <w:sz w:val="24"/>
          <w:szCs w:val="24"/>
        </w:rPr>
        <w:t>Автономные движущиеся роботы. Исполнительные устройства, датчики. Система команд робота. Конструирование робота. Моделирование робота парой: исполнитель команд и устройство управления. Ручное и программное управление роботами.</w:t>
      </w:r>
    </w:p>
    <w:p w:rsidR="00A017AD" w:rsidRPr="00A017AD" w:rsidRDefault="00A017AD" w:rsidP="00A017AD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A017AD">
        <w:rPr>
          <w:rFonts w:ascii="Times New Roman" w:hAnsi="Times New Roman"/>
          <w:i/>
          <w:sz w:val="24"/>
          <w:szCs w:val="24"/>
        </w:rPr>
        <w:t xml:space="preserve">Пример учебной среды разработки программ управления движущимися роботами. Алгоритмы управления движущимися роботами. Реализация алгоритмов "движение до препятствия", "следование вдоль линии" и т.п. </w:t>
      </w:r>
    </w:p>
    <w:p w:rsidR="00A017AD" w:rsidRPr="00A017AD" w:rsidRDefault="00A017AD" w:rsidP="00A017AD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A017AD">
        <w:rPr>
          <w:rFonts w:ascii="Times New Roman" w:hAnsi="Times New Roman"/>
          <w:i/>
          <w:sz w:val="24"/>
          <w:szCs w:val="24"/>
        </w:rPr>
        <w:t>Анализ алгоритмов действий роботов. Испытание механизма робота, отладка программы управления роботом Влияние ошибок измерений и вычислений на выполнение алгоритмов управления роботом.</w:t>
      </w:r>
    </w:p>
    <w:p w:rsidR="00A017AD" w:rsidRPr="00A017AD" w:rsidRDefault="00A017AD" w:rsidP="00A017AD">
      <w:pPr>
        <w:pStyle w:val="a9"/>
        <w:tabs>
          <w:tab w:val="left" w:pos="900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A017AD">
        <w:rPr>
          <w:rFonts w:ascii="Times New Roman" w:eastAsia="Times New Roman" w:hAnsi="Times New Roman"/>
          <w:b/>
          <w:bCs/>
          <w:sz w:val="24"/>
          <w:szCs w:val="24"/>
        </w:rPr>
        <w:t>Математическое моделирование</w:t>
      </w:r>
    </w:p>
    <w:p w:rsidR="00A017AD" w:rsidRPr="00A017AD" w:rsidRDefault="00A017AD" w:rsidP="00A017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17AD">
        <w:rPr>
          <w:rFonts w:ascii="Times New Roman" w:hAnsi="Times New Roman"/>
          <w:sz w:val="24"/>
          <w:szCs w:val="24"/>
        </w:rPr>
        <w:t xml:space="preserve"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 Использование компьютеров при работе с математическими моделями. </w:t>
      </w:r>
    </w:p>
    <w:p w:rsidR="00A017AD" w:rsidRPr="00A017AD" w:rsidRDefault="00A017AD" w:rsidP="00A017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17AD">
        <w:rPr>
          <w:rFonts w:ascii="Times New Roman" w:hAnsi="Times New Roman"/>
          <w:sz w:val="24"/>
          <w:szCs w:val="24"/>
        </w:rPr>
        <w:t>Компьютерные эксперименты.</w:t>
      </w:r>
    </w:p>
    <w:p w:rsidR="00A017AD" w:rsidRPr="00A017AD" w:rsidRDefault="00A017AD" w:rsidP="00A017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17AD">
        <w:rPr>
          <w:rFonts w:ascii="Times New Roman" w:hAnsi="Times New Roman"/>
          <w:sz w:val="24"/>
          <w:szCs w:val="24"/>
        </w:rPr>
        <w:t>Примеры использования математических (компьютерных) моделей при решении научно-технических задач. Представление о цикле моделирования: построение математической модели, ее программная реализация, проверка на простых примерах (тестирование), проведение компьютерного эксперимента, анализ его результатов, уточнение модели.</w:t>
      </w:r>
    </w:p>
    <w:p w:rsidR="00A017AD" w:rsidRPr="00A017AD" w:rsidRDefault="00A017AD" w:rsidP="00A017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17AD">
        <w:rPr>
          <w:rFonts w:ascii="Times New Roman" w:hAnsi="Times New Roman"/>
          <w:b/>
          <w:bCs/>
          <w:sz w:val="24"/>
          <w:szCs w:val="24"/>
        </w:rPr>
        <w:t>Использование программных систем и сервисов</w:t>
      </w:r>
    </w:p>
    <w:p w:rsidR="00A017AD" w:rsidRPr="00A017AD" w:rsidRDefault="00A017AD" w:rsidP="00A017AD">
      <w:pPr>
        <w:pStyle w:val="a9"/>
        <w:tabs>
          <w:tab w:val="left" w:pos="900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A017AD">
        <w:rPr>
          <w:rFonts w:ascii="Times New Roman" w:eastAsia="Times New Roman" w:hAnsi="Times New Roman"/>
          <w:b/>
          <w:bCs/>
          <w:sz w:val="24"/>
          <w:szCs w:val="24"/>
        </w:rPr>
        <w:t>Файловая система</w:t>
      </w:r>
    </w:p>
    <w:p w:rsidR="00A017AD" w:rsidRPr="00A017AD" w:rsidRDefault="00A017AD" w:rsidP="00A017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17AD">
        <w:rPr>
          <w:rFonts w:ascii="Times New Roman" w:hAnsi="Times New Roman"/>
          <w:sz w:val="24"/>
          <w:szCs w:val="24"/>
        </w:rPr>
        <w:t>Принципы построения файловых систем. Каталог (директория). Основные операции при работе с файлами: создание, редактирование, копирование, перемещение, удаление. Типы файлов.</w:t>
      </w:r>
    </w:p>
    <w:p w:rsidR="00A017AD" w:rsidRPr="00A017AD" w:rsidRDefault="00A017AD" w:rsidP="00A017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17AD">
        <w:rPr>
          <w:rFonts w:ascii="Times New Roman" w:hAnsi="Times New Roman"/>
          <w:sz w:val="24"/>
          <w:szCs w:val="24"/>
        </w:rPr>
        <w:t>Характерные размеры файлов различных типов (страница печатного текста, полный текст романа «Евгений Онегин», минутный видеоклип, полуторачасовой фильм, файл данных космических наблюдений, файл промежуточных данных при математическом моделировании сложных физических процессов и др.).</w:t>
      </w:r>
    </w:p>
    <w:p w:rsidR="00A017AD" w:rsidRPr="00A017AD" w:rsidRDefault="00A017AD" w:rsidP="00A017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17AD">
        <w:rPr>
          <w:rFonts w:ascii="Times New Roman" w:hAnsi="Times New Roman"/>
          <w:sz w:val="24"/>
          <w:szCs w:val="24"/>
        </w:rPr>
        <w:t>Архивирование и разархивирование.</w:t>
      </w:r>
    </w:p>
    <w:p w:rsidR="00A017AD" w:rsidRPr="00A017AD" w:rsidRDefault="00A017AD" w:rsidP="00A017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17AD">
        <w:rPr>
          <w:rFonts w:ascii="Times New Roman" w:hAnsi="Times New Roman"/>
          <w:sz w:val="24"/>
          <w:szCs w:val="24"/>
        </w:rPr>
        <w:t>Файловый менеджер.</w:t>
      </w:r>
    </w:p>
    <w:p w:rsidR="00A017AD" w:rsidRPr="00A017AD" w:rsidRDefault="00A017AD" w:rsidP="00A017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17AD">
        <w:rPr>
          <w:rFonts w:ascii="Times New Roman" w:hAnsi="Times New Roman"/>
          <w:i/>
          <w:sz w:val="24"/>
          <w:szCs w:val="24"/>
        </w:rPr>
        <w:t>Поиск в файловой системе.</w:t>
      </w:r>
    </w:p>
    <w:p w:rsidR="00A017AD" w:rsidRPr="00A017AD" w:rsidRDefault="00A017AD" w:rsidP="00A017AD">
      <w:pPr>
        <w:pStyle w:val="a9"/>
        <w:tabs>
          <w:tab w:val="left" w:pos="900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A017AD">
        <w:rPr>
          <w:rFonts w:ascii="Times New Roman" w:eastAsia="Times New Roman" w:hAnsi="Times New Roman"/>
          <w:b/>
          <w:bCs/>
          <w:sz w:val="24"/>
          <w:szCs w:val="24"/>
        </w:rPr>
        <w:t>Подготовка текстов и демонстрационных материалов</w:t>
      </w:r>
    </w:p>
    <w:p w:rsidR="00A017AD" w:rsidRPr="00A017AD" w:rsidRDefault="00A017AD" w:rsidP="00A017AD">
      <w:pPr>
        <w:spacing w:after="0" w:line="240" w:lineRule="auto"/>
        <w:ind w:firstLine="709"/>
        <w:jc w:val="both"/>
        <w:rPr>
          <w:rFonts w:ascii="Times New Roman" w:hAnsi="Times New Roman"/>
          <w:strike/>
          <w:sz w:val="24"/>
          <w:szCs w:val="24"/>
        </w:rPr>
      </w:pPr>
      <w:r w:rsidRPr="00A017AD">
        <w:rPr>
          <w:rFonts w:ascii="Times New Roman" w:hAnsi="Times New Roman"/>
          <w:sz w:val="24"/>
          <w:szCs w:val="24"/>
        </w:rPr>
        <w:t xml:space="preserve">Текстовые документы и их структурные элементы (страница, абзац, строка, слово, символ). </w:t>
      </w:r>
    </w:p>
    <w:p w:rsidR="00A017AD" w:rsidRPr="00A017AD" w:rsidRDefault="00A017AD" w:rsidP="00A017AD">
      <w:pPr>
        <w:spacing w:after="0" w:line="240" w:lineRule="auto"/>
        <w:ind w:firstLine="756"/>
        <w:jc w:val="both"/>
        <w:rPr>
          <w:rFonts w:ascii="Times New Roman" w:eastAsia="Times New Roman" w:hAnsi="Times New Roman"/>
          <w:sz w:val="24"/>
          <w:szCs w:val="24"/>
        </w:rPr>
      </w:pPr>
      <w:r w:rsidRPr="00A017AD">
        <w:rPr>
          <w:rFonts w:ascii="Times New Roman" w:hAnsi="Times New Roman"/>
          <w:sz w:val="24"/>
          <w:szCs w:val="24"/>
        </w:rPr>
        <w:t xml:space="preserve">Текстовый процессор – инструмент создания, редактирования и форматирования текстов. Свойства страницы, абзаца, символа. Стилевое форматирование. </w:t>
      </w:r>
    </w:p>
    <w:p w:rsidR="00A017AD" w:rsidRPr="00A017AD" w:rsidRDefault="00A017AD" w:rsidP="00A017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17AD">
        <w:rPr>
          <w:rFonts w:ascii="Times New Roman" w:hAnsi="Times New Roman"/>
          <w:sz w:val="24"/>
          <w:szCs w:val="24"/>
        </w:rPr>
        <w:t>Включение в текстовый документ списков, таблиц, и графических объектов. Включение в текстовый документ диаграмм, формул, нумерации страниц, колонтитулов, ссылок и др.</w:t>
      </w:r>
      <w:r w:rsidRPr="00A017AD">
        <w:rPr>
          <w:rFonts w:ascii="Times New Roman" w:hAnsi="Times New Roman"/>
          <w:i/>
          <w:sz w:val="24"/>
          <w:szCs w:val="24"/>
        </w:rPr>
        <w:t xml:space="preserve"> История изменений.</w:t>
      </w:r>
    </w:p>
    <w:p w:rsidR="00A017AD" w:rsidRPr="00A017AD" w:rsidRDefault="00A017AD" w:rsidP="00A017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17AD">
        <w:rPr>
          <w:rFonts w:ascii="Times New Roman" w:hAnsi="Times New Roman"/>
          <w:sz w:val="24"/>
          <w:szCs w:val="24"/>
        </w:rPr>
        <w:t>Проверка правописания, словари.</w:t>
      </w:r>
    </w:p>
    <w:p w:rsidR="00A017AD" w:rsidRPr="00A017AD" w:rsidRDefault="00A017AD" w:rsidP="00A017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17AD">
        <w:rPr>
          <w:rFonts w:ascii="Times New Roman" w:hAnsi="Times New Roman"/>
          <w:sz w:val="24"/>
          <w:szCs w:val="24"/>
        </w:rPr>
        <w:t>Инструменты ввода текста с использованием сканера, программ распознавания, расшифровки устной речи. Компьютерный перевод.</w:t>
      </w:r>
    </w:p>
    <w:p w:rsidR="00A017AD" w:rsidRPr="00A017AD" w:rsidRDefault="00A017AD" w:rsidP="00A017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17AD">
        <w:rPr>
          <w:rFonts w:ascii="Times New Roman" w:hAnsi="Times New Roman"/>
          <w:i/>
          <w:sz w:val="24"/>
          <w:szCs w:val="24"/>
        </w:rPr>
        <w:t>Понятие о системе стандартов по информации, библиотечному и издательскому делу. Деловая переписка, учебная публикация, коллективная работа. Реферат и аннотация.</w:t>
      </w:r>
    </w:p>
    <w:p w:rsidR="00A017AD" w:rsidRPr="00A017AD" w:rsidRDefault="00A017AD" w:rsidP="00A017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17AD">
        <w:rPr>
          <w:rFonts w:ascii="Times New Roman" w:hAnsi="Times New Roman"/>
          <w:sz w:val="24"/>
          <w:szCs w:val="24"/>
        </w:rPr>
        <w:lastRenderedPageBreak/>
        <w:t>Подготовка компьютерных презентаций. Включение в презентацию аудиовизуальных объектов.</w:t>
      </w:r>
    </w:p>
    <w:p w:rsidR="00A017AD" w:rsidRPr="00A017AD" w:rsidRDefault="00A017AD" w:rsidP="00A017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17AD">
        <w:rPr>
          <w:rFonts w:ascii="Times New Roman" w:hAnsi="Times New Roman"/>
          <w:sz w:val="24"/>
          <w:szCs w:val="24"/>
        </w:rPr>
        <w:t xml:space="preserve">Знакомство с графическими редакторами. Операции редактирования графических объектов: изменение размера, сжатие изображения; обрезка, поворот, отражение, работа с областями (выделение, копирование, заливка цветом), коррекция цвета, яркости и контрастности. </w:t>
      </w:r>
      <w:r w:rsidRPr="00A017AD">
        <w:rPr>
          <w:rFonts w:ascii="Times New Roman" w:hAnsi="Times New Roman"/>
          <w:i/>
          <w:sz w:val="24"/>
          <w:szCs w:val="24"/>
        </w:rPr>
        <w:t xml:space="preserve">Знакомство с обработкой фотографий. Геометрические и стилевые преобразования. </w:t>
      </w:r>
    </w:p>
    <w:p w:rsidR="00A017AD" w:rsidRPr="00A017AD" w:rsidRDefault="00A017AD" w:rsidP="00A017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17AD">
        <w:rPr>
          <w:rFonts w:ascii="Times New Roman" w:hAnsi="Times New Roman"/>
          <w:sz w:val="24"/>
          <w:szCs w:val="24"/>
        </w:rPr>
        <w:t>Ввод изображений с использованием различных цифровых устройств (цифровых фотоаппаратов и микроскопов, видеокамер, сканеров и т. д.).</w:t>
      </w:r>
    </w:p>
    <w:p w:rsidR="00A017AD" w:rsidRPr="00A017AD" w:rsidRDefault="00A017AD" w:rsidP="00A017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17AD">
        <w:rPr>
          <w:rFonts w:ascii="Times New Roman" w:hAnsi="Times New Roman"/>
          <w:i/>
          <w:sz w:val="24"/>
          <w:szCs w:val="24"/>
        </w:rPr>
        <w:t>Средства компьютерного проектирования. Чертежи и работа с ними. Базовые операции: выделение, объединение, геометрические преобразования фрагментов и компонентов. Диаграммы, планы, карты.</w:t>
      </w:r>
    </w:p>
    <w:p w:rsidR="00A017AD" w:rsidRPr="00A017AD" w:rsidRDefault="00A017AD" w:rsidP="00A017AD">
      <w:pPr>
        <w:pStyle w:val="a9"/>
        <w:tabs>
          <w:tab w:val="left" w:pos="900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A017AD">
        <w:rPr>
          <w:rFonts w:ascii="Times New Roman" w:eastAsia="Times New Roman" w:hAnsi="Times New Roman"/>
          <w:b/>
          <w:bCs/>
          <w:sz w:val="24"/>
          <w:szCs w:val="24"/>
        </w:rPr>
        <w:t>Электронные (динамические) таблицы</w:t>
      </w:r>
    </w:p>
    <w:p w:rsidR="00A017AD" w:rsidRPr="00A017AD" w:rsidRDefault="00A017AD" w:rsidP="00A017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17AD">
        <w:rPr>
          <w:rFonts w:ascii="Times New Roman" w:hAnsi="Times New Roman"/>
          <w:sz w:val="24"/>
          <w:szCs w:val="24"/>
        </w:rPr>
        <w:t>Электронные (динамические) таблицы. Формулы с использованием абсолютной, относительной и смешанной адресации; преобразование формул при копировании. Выделение диапазона таблицы и упорядочивание (сортировка) его элементов; построение графиков и диаграмм.</w:t>
      </w:r>
    </w:p>
    <w:p w:rsidR="00A017AD" w:rsidRPr="00A017AD" w:rsidRDefault="00A017AD" w:rsidP="00A017AD">
      <w:pPr>
        <w:pStyle w:val="a9"/>
        <w:tabs>
          <w:tab w:val="left" w:pos="900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A017AD">
        <w:rPr>
          <w:rFonts w:ascii="Times New Roman" w:eastAsia="Times New Roman" w:hAnsi="Times New Roman"/>
          <w:b/>
          <w:bCs/>
          <w:sz w:val="24"/>
          <w:szCs w:val="24"/>
        </w:rPr>
        <w:t>Базы данных. Поиск информации</w:t>
      </w:r>
    </w:p>
    <w:p w:rsidR="00A017AD" w:rsidRPr="00A017AD" w:rsidRDefault="00A017AD" w:rsidP="00A017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17AD">
        <w:rPr>
          <w:rFonts w:ascii="Times New Roman" w:hAnsi="Times New Roman"/>
          <w:sz w:val="24"/>
          <w:szCs w:val="24"/>
        </w:rPr>
        <w:t xml:space="preserve">Базы данных. Таблица как представление отношения. Поиск данных в готовой базе. </w:t>
      </w:r>
      <w:r w:rsidRPr="00A017AD">
        <w:rPr>
          <w:rFonts w:ascii="Times New Roman" w:hAnsi="Times New Roman"/>
          <w:i/>
          <w:sz w:val="24"/>
          <w:szCs w:val="24"/>
        </w:rPr>
        <w:t>Связи между таблицами.</w:t>
      </w:r>
    </w:p>
    <w:p w:rsidR="00A017AD" w:rsidRPr="00A017AD" w:rsidRDefault="00A017AD" w:rsidP="00A017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17AD">
        <w:rPr>
          <w:rFonts w:ascii="Times New Roman" w:hAnsi="Times New Roman"/>
          <w:sz w:val="24"/>
          <w:szCs w:val="24"/>
        </w:rPr>
        <w:t xml:space="preserve">Поиск информации в сети Интернет. Средства и методика поиска информации. Построение запросов; браузеры. Компьютерные энциклопедии и словари. Компьютерные карты и другие справочные системы. </w:t>
      </w:r>
      <w:r w:rsidRPr="00A017AD">
        <w:rPr>
          <w:rFonts w:ascii="Times New Roman" w:hAnsi="Times New Roman"/>
          <w:i/>
          <w:sz w:val="24"/>
          <w:szCs w:val="24"/>
        </w:rPr>
        <w:t>Поисковые машины.</w:t>
      </w:r>
    </w:p>
    <w:p w:rsidR="00A017AD" w:rsidRPr="00A017AD" w:rsidRDefault="00A017AD" w:rsidP="00A017AD">
      <w:pPr>
        <w:pStyle w:val="a9"/>
        <w:tabs>
          <w:tab w:val="left" w:pos="900"/>
          <w:tab w:val="left" w:pos="1276"/>
          <w:tab w:val="left" w:pos="2560"/>
          <w:tab w:val="left" w:pos="5140"/>
          <w:tab w:val="left" w:pos="72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017AD">
        <w:rPr>
          <w:rFonts w:ascii="Times New Roman" w:eastAsia="Times New Roman" w:hAnsi="Times New Roman"/>
          <w:b/>
          <w:bCs/>
          <w:sz w:val="24"/>
          <w:szCs w:val="24"/>
        </w:rPr>
        <w:t xml:space="preserve">Работа в информационном пространстве. Информационно-коммуникационные </w:t>
      </w:r>
      <w:r w:rsidRPr="00A017AD">
        <w:rPr>
          <w:rFonts w:ascii="Times New Roman" w:eastAsia="Times New Roman" w:hAnsi="Times New Roman"/>
          <w:b/>
          <w:bCs/>
          <w:w w:val="99"/>
          <w:sz w:val="24"/>
          <w:szCs w:val="24"/>
        </w:rPr>
        <w:t>технологии</w:t>
      </w:r>
    </w:p>
    <w:p w:rsidR="00A017AD" w:rsidRPr="00A017AD" w:rsidRDefault="00A017AD" w:rsidP="00A017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17AD">
        <w:rPr>
          <w:rFonts w:ascii="Times New Roman" w:hAnsi="Times New Roman"/>
          <w:sz w:val="24"/>
          <w:szCs w:val="24"/>
        </w:rPr>
        <w:t xml:space="preserve">Компьютерные сети. Интернет. Адресация в сети Интернет. Доменная система имен. Сайт. Сетевое хранение данных. </w:t>
      </w:r>
      <w:r w:rsidRPr="00A017AD">
        <w:rPr>
          <w:rFonts w:ascii="Times New Roman" w:hAnsi="Times New Roman"/>
          <w:i/>
          <w:sz w:val="24"/>
          <w:szCs w:val="24"/>
        </w:rPr>
        <w:t>Большие данные в природе и технике (геномные данные, результаты физических экспериментов, Интернет-данные, в частности, данные социальных сетей). Технологии их обработки и хранения.</w:t>
      </w:r>
    </w:p>
    <w:p w:rsidR="00A017AD" w:rsidRPr="00A017AD" w:rsidRDefault="00A017AD" w:rsidP="00A017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17AD">
        <w:rPr>
          <w:rFonts w:ascii="Times New Roman" w:hAnsi="Times New Roman"/>
          <w:sz w:val="24"/>
          <w:szCs w:val="24"/>
        </w:rPr>
        <w:t>Виды деятельности в сети Интернет. Интернет-сервисы: почтовая служба; справочные службы (карты, расписания и т. п.), поисковые службы, службы обновления программного обеспечения и др.</w:t>
      </w:r>
    </w:p>
    <w:p w:rsidR="00A017AD" w:rsidRPr="00A017AD" w:rsidRDefault="00A017AD" w:rsidP="00A017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17AD">
        <w:rPr>
          <w:rFonts w:ascii="Times New Roman" w:hAnsi="Times New Roman"/>
          <w:sz w:val="24"/>
          <w:szCs w:val="24"/>
        </w:rPr>
        <w:t>Компьютерные вирусы и другие вредоносные программы; защита от них.</w:t>
      </w:r>
    </w:p>
    <w:p w:rsidR="00A017AD" w:rsidRPr="00A017AD" w:rsidRDefault="00A017AD" w:rsidP="00A017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17AD">
        <w:rPr>
          <w:rFonts w:ascii="Times New Roman" w:hAnsi="Times New Roman"/>
          <w:sz w:val="24"/>
          <w:szCs w:val="24"/>
        </w:rPr>
        <w:t xml:space="preserve">Приемы, повышающие безопасность работы в сети Интернет. </w:t>
      </w:r>
      <w:r w:rsidRPr="00A017AD">
        <w:rPr>
          <w:rFonts w:ascii="Times New Roman" w:hAnsi="Times New Roman"/>
          <w:i/>
          <w:sz w:val="24"/>
          <w:szCs w:val="24"/>
        </w:rPr>
        <w:t xml:space="preserve">Проблема подлинности полученной информации. Электронная подпись, сертифицированные сайты и документы. </w:t>
      </w:r>
      <w:r w:rsidRPr="00A017AD">
        <w:rPr>
          <w:rFonts w:ascii="Times New Roman" w:hAnsi="Times New Roman"/>
          <w:sz w:val="24"/>
          <w:szCs w:val="24"/>
        </w:rPr>
        <w:t>Методы индивидуального и коллективного размещения новой информации в сети Интернет. Взаимодействие на основе компьютерных сетей: электронная почта, чат, форум, телеконференция и др.</w:t>
      </w:r>
    </w:p>
    <w:p w:rsidR="00A017AD" w:rsidRPr="00A017AD" w:rsidRDefault="00A017AD" w:rsidP="00A017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17AD">
        <w:rPr>
          <w:rFonts w:ascii="Times New Roman" w:hAnsi="Times New Roman"/>
          <w:sz w:val="24"/>
          <w:szCs w:val="24"/>
        </w:rPr>
        <w:t>Гигиенические, эргономические и технические условия эксплуатации средств ИКТ. Экономические, правовые и этические аспекты их использования. Личная информация, средства ее защиты. Организация личного информационного пространства.</w:t>
      </w:r>
    </w:p>
    <w:p w:rsidR="00A017AD" w:rsidRPr="00A017AD" w:rsidRDefault="00A017AD" w:rsidP="00A017AD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A017AD">
        <w:rPr>
          <w:rFonts w:ascii="Times New Roman" w:hAnsi="Times New Roman"/>
          <w:sz w:val="24"/>
          <w:szCs w:val="24"/>
        </w:rPr>
        <w:t xml:space="preserve">Основные этапы и тенденции развития ИКТ. Стандарты в сфере информатики и ИКТ. </w:t>
      </w:r>
      <w:r w:rsidRPr="00A017AD">
        <w:rPr>
          <w:rFonts w:ascii="Times New Roman" w:hAnsi="Times New Roman"/>
          <w:i/>
          <w:sz w:val="24"/>
          <w:szCs w:val="24"/>
        </w:rPr>
        <w:t>Стандартизация и стандарты в сфере информатики и ИКТ докомпьютерной эры (запись чисел, алфавитов национальных языков и др.) и компьютерной эры (языки программирования, адресация в сети Интернет и др.).</w:t>
      </w:r>
    </w:p>
    <w:p w:rsidR="00A017AD" w:rsidRPr="00A017AD" w:rsidRDefault="00A017AD" w:rsidP="00A017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F7FE5" w:rsidRDefault="000F7FE5" w:rsidP="000F7FE5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017AD" w:rsidRDefault="00A017AD" w:rsidP="000F7FE5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017AD" w:rsidRDefault="00A017AD" w:rsidP="000F7FE5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017AD" w:rsidRDefault="00A017AD" w:rsidP="000F7FE5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017AD" w:rsidRDefault="00A017AD" w:rsidP="000F7FE5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017AD" w:rsidRPr="000F7FE5" w:rsidRDefault="00A017AD" w:rsidP="000F7FE5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017AD" w:rsidRDefault="007246E6" w:rsidP="00A017AD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Т</w:t>
      </w:r>
      <w:r w:rsidR="00DE3629" w:rsidRPr="00B2292D">
        <w:rPr>
          <w:rFonts w:ascii="Times New Roman" w:hAnsi="Times New Roman"/>
          <w:b/>
          <w:sz w:val="24"/>
          <w:szCs w:val="24"/>
        </w:rPr>
        <w:t xml:space="preserve">ематическое  </w:t>
      </w:r>
      <w:r w:rsidR="00DE3629" w:rsidRPr="00E72079">
        <w:rPr>
          <w:rFonts w:ascii="Times New Roman" w:hAnsi="Times New Roman"/>
          <w:b/>
          <w:sz w:val="24"/>
          <w:szCs w:val="24"/>
        </w:rPr>
        <w:t>планирование</w:t>
      </w:r>
    </w:p>
    <w:p w:rsidR="0066302F" w:rsidRPr="00A017AD" w:rsidRDefault="00E11F93" w:rsidP="00A36F4B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A017AD">
        <w:rPr>
          <w:rFonts w:ascii="Times New Roman" w:hAnsi="Times New Roman"/>
          <w:b/>
          <w:sz w:val="24"/>
          <w:szCs w:val="24"/>
        </w:rPr>
        <w:t>7</w:t>
      </w:r>
      <w:r w:rsidR="00DE3629" w:rsidRPr="00A017AD">
        <w:rPr>
          <w:rFonts w:ascii="Times New Roman" w:hAnsi="Times New Roman"/>
          <w:b/>
          <w:sz w:val="24"/>
          <w:szCs w:val="24"/>
        </w:rPr>
        <w:t xml:space="preserve"> </w:t>
      </w:r>
      <w:r w:rsidR="00E72079" w:rsidRPr="00A017AD">
        <w:rPr>
          <w:rFonts w:ascii="Times New Roman" w:hAnsi="Times New Roman"/>
          <w:b/>
          <w:sz w:val="24"/>
          <w:szCs w:val="24"/>
        </w:rPr>
        <w:t>класс</w:t>
      </w:r>
    </w:p>
    <w:tbl>
      <w:tblPr>
        <w:tblpPr w:leftFromText="180" w:rightFromText="180" w:vertAnchor="text" w:horzAnchor="page" w:tblpX="1352" w:tblpY="49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2"/>
        <w:gridCol w:w="7134"/>
        <w:gridCol w:w="1547"/>
      </w:tblGrid>
      <w:tr w:rsidR="00CF6DAE" w:rsidRPr="00962914" w:rsidTr="00CF6DAE">
        <w:trPr>
          <w:trHeight w:val="276"/>
        </w:trPr>
        <w:tc>
          <w:tcPr>
            <w:tcW w:w="595" w:type="pct"/>
            <w:vMerge w:val="restart"/>
          </w:tcPr>
          <w:p w:rsidR="00CF6DAE" w:rsidRPr="00962914" w:rsidRDefault="00CF6DAE" w:rsidP="00CF6D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2914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20" w:type="pct"/>
            <w:vMerge w:val="restart"/>
          </w:tcPr>
          <w:p w:rsidR="00CF6DAE" w:rsidRPr="00962914" w:rsidRDefault="00CF6DAE" w:rsidP="00CF6D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2914">
              <w:rPr>
                <w:rFonts w:ascii="Times New Roman" w:hAnsi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785" w:type="pct"/>
            <w:vMerge w:val="restart"/>
          </w:tcPr>
          <w:p w:rsidR="00CF6DAE" w:rsidRPr="00962914" w:rsidRDefault="00CF6DAE" w:rsidP="00CF6D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2914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CF6DAE" w:rsidRPr="00962914" w:rsidTr="00CF6DAE">
        <w:trPr>
          <w:trHeight w:val="276"/>
        </w:trPr>
        <w:tc>
          <w:tcPr>
            <w:tcW w:w="595" w:type="pct"/>
            <w:vMerge/>
          </w:tcPr>
          <w:p w:rsidR="00CF6DAE" w:rsidRPr="00962914" w:rsidRDefault="00CF6DAE" w:rsidP="00CF6D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0" w:type="pct"/>
            <w:vMerge/>
          </w:tcPr>
          <w:p w:rsidR="00CF6DAE" w:rsidRPr="00962914" w:rsidRDefault="00CF6DAE" w:rsidP="00CF6D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5" w:type="pct"/>
            <w:vMerge/>
          </w:tcPr>
          <w:p w:rsidR="00CF6DAE" w:rsidRPr="00962914" w:rsidRDefault="00CF6DAE" w:rsidP="00CF6D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F6DAE" w:rsidRPr="00962914" w:rsidTr="00CF6DAE">
        <w:trPr>
          <w:trHeight w:val="992"/>
        </w:trPr>
        <w:tc>
          <w:tcPr>
            <w:tcW w:w="595" w:type="pct"/>
          </w:tcPr>
          <w:p w:rsidR="00CF6DAE" w:rsidRPr="00962914" w:rsidRDefault="00CF6DAE" w:rsidP="002E58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20" w:type="pct"/>
          </w:tcPr>
          <w:p w:rsidR="00CF6DAE" w:rsidRPr="00D277B0" w:rsidRDefault="00CF6DAE" w:rsidP="00CF6D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77B0">
              <w:rPr>
                <w:rFonts w:ascii="Times New Roman" w:hAnsi="Times New Roman"/>
                <w:sz w:val="24"/>
                <w:szCs w:val="24"/>
              </w:rPr>
              <w:t>Цели изучения курса информатики и ИКТ. Техника безопасности и организация рабочего места. Информационная безопасность</w:t>
            </w:r>
          </w:p>
        </w:tc>
        <w:tc>
          <w:tcPr>
            <w:tcW w:w="785" w:type="pct"/>
          </w:tcPr>
          <w:p w:rsidR="00CF6DAE" w:rsidRPr="00962914" w:rsidRDefault="00CF6DAE" w:rsidP="00CF6D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F6DAE" w:rsidRPr="00962914" w:rsidTr="00CF6DAE">
        <w:trPr>
          <w:trHeight w:val="591"/>
        </w:trPr>
        <w:tc>
          <w:tcPr>
            <w:tcW w:w="5000" w:type="pct"/>
            <w:gridSpan w:val="3"/>
          </w:tcPr>
          <w:p w:rsidR="00CF6DAE" w:rsidRPr="00D277B0" w:rsidRDefault="00CF6DAE" w:rsidP="00CF6D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77B0">
              <w:rPr>
                <w:rFonts w:ascii="Times New Roman" w:hAnsi="Times New Roman"/>
                <w:b/>
                <w:bCs/>
                <w:sz w:val="24"/>
                <w:szCs w:val="24"/>
              </w:rPr>
              <w:t>Глава 1.  Информация и информационные процессы  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  <w:r w:rsidRPr="00D277B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часов)</w:t>
            </w:r>
            <w:r w:rsidRPr="00D277B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F6DAE" w:rsidRPr="00962914" w:rsidTr="00CF6DAE">
        <w:trPr>
          <w:trHeight w:val="435"/>
        </w:trPr>
        <w:tc>
          <w:tcPr>
            <w:tcW w:w="595" w:type="pct"/>
          </w:tcPr>
          <w:p w:rsidR="00CF6DAE" w:rsidRPr="00962914" w:rsidRDefault="00CF6DAE" w:rsidP="002E58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20" w:type="pct"/>
          </w:tcPr>
          <w:p w:rsidR="00CF6DAE" w:rsidRPr="002E58BD" w:rsidRDefault="00CF6DAE" w:rsidP="00CF6DAE">
            <w:pPr>
              <w:pStyle w:val="ab"/>
              <w:spacing w:after="100" w:afterAutospacing="1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2E58BD">
              <w:rPr>
                <w:rFonts w:ascii="Times New Roman" w:hAnsi="Times New Roman"/>
                <w:sz w:val="24"/>
                <w:szCs w:val="24"/>
              </w:rPr>
              <w:t>1.1 Информация и её свойства</w:t>
            </w:r>
          </w:p>
        </w:tc>
        <w:tc>
          <w:tcPr>
            <w:tcW w:w="785" w:type="pct"/>
          </w:tcPr>
          <w:p w:rsidR="00CF6DAE" w:rsidRPr="00962914" w:rsidRDefault="00CF6DAE" w:rsidP="00CF6D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F6DAE" w:rsidRPr="00962914" w:rsidTr="00CF6DAE">
        <w:trPr>
          <w:trHeight w:val="704"/>
        </w:trPr>
        <w:tc>
          <w:tcPr>
            <w:tcW w:w="595" w:type="pct"/>
          </w:tcPr>
          <w:p w:rsidR="00CF6DAE" w:rsidRPr="00962914" w:rsidRDefault="00CF6DAE" w:rsidP="002E58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20" w:type="pct"/>
          </w:tcPr>
          <w:p w:rsidR="00CF6DAE" w:rsidRPr="002E58BD" w:rsidRDefault="00CF6DAE" w:rsidP="00CF6DAE">
            <w:pPr>
              <w:pStyle w:val="ab"/>
              <w:spacing w:after="100" w:afterAutospacing="1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2E58BD">
              <w:rPr>
                <w:rFonts w:ascii="Times New Roman" w:hAnsi="Times New Roman"/>
                <w:sz w:val="24"/>
                <w:szCs w:val="24"/>
              </w:rPr>
              <w:t>1.2 Информационные процессы. Обработка информации</w:t>
            </w:r>
          </w:p>
        </w:tc>
        <w:tc>
          <w:tcPr>
            <w:tcW w:w="785" w:type="pct"/>
          </w:tcPr>
          <w:p w:rsidR="00CF6DAE" w:rsidRPr="00962914" w:rsidRDefault="00CF6DAE" w:rsidP="00CF6D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F6DAE" w:rsidRPr="00962914" w:rsidTr="00CF6DAE">
        <w:trPr>
          <w:trHeight w:val="397"/>
        </w:trPr>
        <w:tc>
          <w:tcPr>
            <w:tcW w:w="595" w:type="pct"/>
          </w:tcPr>
          <w:p w:rsidR="00CF6DAE" w:rsidRPr="00962914" w:rsidRDefault="00CF6DAE" w:rsidP="002E58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20" w:type="pct"/>
          </w:tcPr>
          <w:p w:rsidR="00CF6DAE" w:rsidRPr="00D277B0" w:rsidRDefault="00CF6DAE" w:rsidP="00CF6D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1.2 </w:t>
            </w:r>
            <w:r w:rsidRPr="00D277B0">
              <w:rPr>
                <w:rFonts w:ascii="Times New Roman" w:hAnsi="Times New Roman"/>
                <w:sz w:val="24"/>
                <w:szCs w:val="24"/>
              </w:rPr>
              <w:t>Элементы комбинаторики. Расчет количества вариантов</w:t>
            </w:r>
          </w:p>
        </w:tc>
        <w:tc>
          <w:tcPr>
            <w:tcW w:w="785" w:type="pct"/>
          </w:tcPr>
          <w:p w:rsidR="00CF6DAE" w:rsidRPr="00962914" w:rsidRDefault="00CF6DAE" w:rsidP="00CF6D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9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F6DAE" w:rsidRPr="00962914" w:rsidTr="00CF6DAE">
        <w:trPr>
          <w:trHeight w:val="418"/>
        </w:trPr>
        <w:tc>
          <w:tcPr>
            <w:tcW w:w="595" w:type="pct"/>
          </w:tcPr>
          <w:p w:rsidR="00CF6DAE" w:rsidRPr="00962914" w:rsidRDefault="00CF6DAE" w:rsidP="002E58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20" w:type="pct"/>
          </w:tcPr>
          <w:p w:rsidR="00CF6DAE" w:rsidRPr="002E58BD" w:rsidRDefault="00CF6DAE" w:rsidP="00CF6DAE">
            <w:pPr>
              <w:pStyle w:val="ab"/>
              <w:spacing w:after="100" w:afterAutospacing="1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2E58BD">
              <w:rPr>
                <w:rFonts w:ascii="Times New Roman" w:hAnsi="Times New Roman"/>
                <w:sz w:val="24"/>
                <w:szCs w:val="24"/>
              </w:rPr>
              <w:t>1.2 Информационные процессы. Хранение и передача информации</w:t>
            </w:r>
          </w:p>
        </w:tc>
        <w:tc>
          <w:tcPr>
            <w:tcW w:w="785" w:type="pct"/>
          </w:tcPr>
          <w:p w:rsidR="00CF6DAE" w:rsidRPr="00962914" w:rsidRDefault="00CF6DAE" w:rsidP="00CF6D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9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F6DAE" w:rsidRPr="00962914" w:rsidTr="00CF6DAE">
        <w:trPr>
          <w:trHeight w:val="470"/>
        </w:trPr>
        <w:tc>
          <w:tcPr>
            <w:tcW w:w="595" w:type="pct"/>
          </w:tcPr>
          <w:p w:rsidR="00CF6DAE" w:rsidRPr="00962914" w:rsidRDefault="00CF6DAE" w:rsidP="002E58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20" w:type="pct"/>
          </w:tcPr>
          <w:p w:rsidR="00CF6DAE" w:rsidRPr="002E58BD" w:rsidRDefault="00CF6DAE" w:rsidP="00CF6DAE">
            <w:pPr>
              <w:pStyle w:val="ab"/>
              <w:spacing w:after="100" w:afterAutospacing="1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2E58BD">
              <w:rPr>
                <w:rFonts w:ascii="Times New Roman" w:hAnsi="Times New Roman"/>
                <w:sz w:val="24"/>
                <w:szCs w:val="24"/>
              </w:rPr>
              <w:t xml:space="preserve">1.3 Всемирная паутина как информационное хранилище. </w:t>
            </w:r>
            <w:r w:rsidRPr="002E58BD">
              <w:rPr>
                <w:rFonts w:ascii="Times New Roman" w:hAnsi="Times New Roman"/>
                <w:i/>
                <w:sz w:val="24"/>
                <w:szCs w:val="24"/>
              </w:rPr>
              <w:t>Социальные сети.</w:t>
            </w:r>
          </w:p>
        </w:tc>
        <w:tc>
          <w:tcPr>
            <w:tcW w:w="785" w:type="pct"/>
          </w:tcPr>
          <w:p w:rsidR="00CF6DAE" w:rsidRPr="00962914" w:rsidRDefault="00CF6DAE" w:rsidP="00CF6D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9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F6DAE" w:rsidRPr="00962914" w:rsidTr="00CF6DAE">
        <w:trPr>
          <w:trHeight w:val="407"/>
        </w:trPr>
        <w:tc>
          <w:tcPr>
            <w:tcW w:w="595" w:type="pct"/>
          </w:tcPr>
          <w:p w:rsidR="00CF6DAE" w:rsidRPr="00962914" w:rsidRDefault="00CF6DAE" w:rsidP="002E58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20" w:type="pct"/>
          </w:tcPr>
          <w:p w:rsidR="00CF6DAE" w:rsidRPr="002E58BD" w:rsidRDefault="00CF6DAE" w:rsidP="00CF6DAE">
            <w:pPr>
              <w:pStyle w:val="ab"/>
              <w:spacing w:after="100" w:afterAutospacing="1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2E58BD">
              <w:rPr>
                <w:rFonts w:ascii="Times New Roman" w:hAnsi="Times New Roman"/>
                <w:sz w:val="24"/>
                <w:szCs w:val="24"/>
              </w:rPr>
              <w:t>1.4 Представление информации</w:t>
            </w:r>
          </w:p>
        </w:tc>
        <w:tc>
          <w:tcPr>
            <w:tcW w:w="785" w:type="pct"/>
          </w:tcPr>
          <w:p w:rsidR="00CF6DAE" w:rsidRPr="00962914" w:rsidRDefault="00CF6DAE" w:rsidP="00CF6D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9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F6DAE" w:rsidRPr="00962914" w:rsidTr="00CF6DAE">
        <w:trPr>
          <w:trHeight w:val="510"/>
        </w:trPr>
        <w:tc>
          <w:tcPr>
            <w:tcW w:w="595" w:type="pct"/>
          </w:tcPr>
          <w:p w:rsidR="00CF6DAE" w:rsidRPr="00962914" w:rsidRDefault="00CF6DAE" w:rsidP="002E58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20" w:type="pct"/>
          </w:tcPr>
          <w:p w:rsidR="00CF6DAE" w:rsidRPr="002E58BD" w:rsidRDefault="00CF6DAE" w:rsidP="00CF6DAE">
            <w:pPr>
              <w:pStyle w:val="ab"/>
              <w:spacing w:after="100" w:afterAutospacing="1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2E58BD">
              <w:rPr>
                <w:rFonts w:ascii="Times New Roman" w:hAnsi="Times New Roman"/>
                <w:sz w:val="24"/>
                <w:szCs w:val="24"/>
              </w:rPr>
              <w:t>1.5 Дискретная форма представления информации</w:t>
            </w:r>
          </w:p>
        </w:tc>
        <w:tc>
          <w:tcPr>
            <w:tcW w:w="785" w:type="pct"/>
          </w:tcPr>
          <w:p w:rsidR="00CF6DAE" w:rsidRPr="00962914" w:rsidRDefault="00CF6DAE" w:rsidP="00CF6D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9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F6DAE" w:rsidRPr="00962914" w:rsidTr="00CF6DAE">
        <w:trPr>
          <w:trHeight w:val="435"/>
        </w:trPr>
        <w:tc>
          <w:tcPr>
            <w:tcW w:w="595" w:type="pct"/>
          </w:tcPr>
          <w:p w:rsidR="00CF6DAE" w:rsidRPr="00962914" w:rsidRDefault="00CF6DAE" w:rsidP="002E58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20" w:type="pct"/>
          </w:tcPr>
          <w:p w:rsidR="00CF6DAE" w:rsidRPr="002E58BD" w:rsidRDefault="00CF6DAE" w:rsidP="00CF6DAE">
            <w:pPr>
              <w:pStyle w:val="ab"/>
              <w:spacing w:after="100" w:afterAutospacing="1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2E58BD">
              <w:rPr>
                <w:rFonts w:ascii="Times New Roman" w:hAnsi="Times New Roman"/>
                <w:sz w:val="24"/>
                <w:szCs w:val="24"/>
              </w:rPr>
              <w:t>1.6 Единицы измерения информации</w:t>
            </w:r>
          </w:p>
        </w:tc>
        <w:tc>
          <w:tcPr>
            <w:tcW w:w="785" w:type="pct"/>
          </w:tcPr>
          <w:p w:rsidR="00CF6DAE" w:rsidRPr="00962914" w:rsidRDefault="00CF6DAE" w:rsidP="00CF6D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9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F6DAE" w:rsidRPr="00962914" w:rsidTr="00CF6DAE">
        <w:trPr>
          <w:trHeight w:val="400"/>
        </w:trPr>
        <w:tc>
          <w:tcPr>
            <w:tcW w:w="595" w:type="pct"/>
          </w:tcPr>
          <w:p w:rsidR="00CF6DAE" w:rsidRPr="00962914" w:rsidRDefault="00CF6DAE" w:rsidP="002E58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20" w:type="pct"/>
          </w:tcPr>
          <w:p w:rsidR="00CF6DAE" w:rsidRPr="002E58BD" w:rsidRDefault="00CF6DAE" w:rsidP="00CF6DAE">
            <w:pPr>
              <w:pStyle w:val="ab"/>
              <w:spacing w:after="100" w:afterAutospacing="1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2E58B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Контрольная работа № 1 </w:t>
            </w:r>
            <w:r w:rsidRPr="002E58BD">
              <w:rPr>
                <w:rFonts w:ascii="Times New Roman" w:hAnsi="Times New Roman"/>
                <w:sz w:val="24"/>
                <w:szCs w:val="24"/>
              </w:rPr>
              <w:t>по теме «Информация и информационные процессы»</w:t>
            </w:r>
          </w:p>
        </w:tc>
        <w:tc>
          <w:tcPr>
            <w:tcW w:w="785" w:type="pct"/>
          </w:tcPr>
          <w:p w:rsidR="00CF6DAE" w:rsidRPr="00962914" w:rsidRDefault="00CF6DAE" w:rsidP="00CF6D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9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F6DAE" w:rsidRPr="00962914" w:rsidTr="00CF6DAE">
        <w:trPr>
          <w:trHeight w:val="424"/>
        </w:trPr>
        <w:tc>
          <w:tcPr>
            <w:tcW w:w="5000" w:type="pct"/>
            <w:gridSpan w:val="3"/>
          </w:tcPr>
          <w:p w:rsidR="00CF6DAE" w:rsidRPr="00D727C0" w:rsidRDefault="00CF6DAE" w:rsidP="00CF6D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27C0">
              <w:rPr>
                <w:rFonts w:ascii="Times New Roman" w:hAnsi="Times New Roman"/>
                <w:b/>
                <w:sz w:val="24"/>
                <w:szCs w:val="24"/>
              </w:rPr>
              <w:t xml:space="preserve">Глава 2.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727C0">
              <w:rPr>
                <w:rFonts w:ascii="Times New Roman" w:hAnsi="Times New Roman"/>
                <w:b/>
                <w:sz w:val="24"/>
                <w:szCs w:val="24"/>
              </w:rPr>
              <w:t>Компьютер как универсальное устройство для работы с информацией (7 часов)</w:t>
            </w:r>
          </w:p>
        </w:tc>
      </w:tr>
      <w:tr w:rsidR="00CF6DAE" w:rsidRPr="00962914" w:rsidTr="00CF6DAE">
        <w:trPr>
          <w:trHeight w:val="633"/>
        </w:trPr>
        <w:tc>
          <w:tcPr>
            <w:tcW w:w="595" w:type="pct"/>
          </w:tcPr>
          <w:p w:rsidR="00CF6DAE" w:rsidRPr="00962914" w:rsidRDefault="00CF6DAE" w:rsidP="002E58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20" w:type="pct"/>
          </w:tcPr>
          <w:p w:rsidR="00CF6DAE" w:rsidRPr="002E58BD" w:rsidRDefault="00CF6DAE" w:rsidP="00CF6DAE">
            <w:pPr>
              <w:pStyle w:val="ab"/>
              <w:spacing w:after="0" w:line="240" w:lineRule="auto"/>
              <w:ind w:left="0" w:firstLine="17"/>
              <w:rPr>
                <w:rFonts w:ascii="Times New Roman" w:hAnsi="Times New Roman"/>
                <w:sz w:val="24"/>
                <w:szCs w:val="24"/>
              </w:rPr>
            </w:pPr>
            <w:r w:rsidRPr="002E58BD">
              <w:rPr>
                <w:rFonts w:ascii="Times New Roman" w:hAnsi="Times New Roman"/>
                <w:sz w:val="24"/>
                <w:szCs w:val="24"/>
              </w:rPr>
              <w:t>Анализ контрольной работы №1.</w:t>
            </w:r>
          </w:p>
          <w:p w:rsidR="00CF6DAE" w:rsidRPr="002E58BD" w:rsidRDefault="00CF6DAE" w:rsidP="00CF6DAE">
            <w:pPr>
              <w:pStyle w:val="ab"/>
              <w:spacing w:after="0" w:line="240" w:lineRule="auto"/>
              <w:ind w:left="0" w:firstLine="17"/>
              <w:rPr>
                <w:rFonts w:ascii="Times New Roman" w:hAnsi="Times New Roman"/>
                <w:sz w:val="24"/>
                <w:szCs w:val="24"/>
              </w:rPr>
            </w:pPr>
            <w:r w:rsidRPr="002E58BD">
              <w:rPr>
                <w:rFonts w:ascii="Times New Roman" w:hAnsi="Times New Roman"/>
                <w:sz w:val="24"/>
                <w:szCs w:val="24"/>
              </w:rPr>
              <w:t>2.1 Основные компоненты компьютера и их функции</w:t>
            </w:r>
          </w:p>
        </w:tc>
        <w:tc>
          <w:tcPr>
            <w:tcW w:w="785" w:type="pct"/>
          </w:tcPr>
          <w:p w:rsidR="00CF6DAE" w:rsidRDefault="00CF6DAE" w:rsidP="00CF6DAE">
            <w:pPr>
              <w:jc w:val="center"/>
            </w:pPr>
            <w:r w:rsidRPr="00A7541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F6DAE" w:rsidRPr="00962914" w:rsidTr="00CF6DAE">
        <w:trPr>
          <w:trHeight w:val="342"/>
        </w:trPr>
        <w:tc>
          <w:tcPr>
            <w:tcW w:w="595" w:type="pct"/>
          </w:tcPr>
          <w:p w:rsidR="00CF6DAE" w:rsidRPr="00962914" w:rsidRDefault="00CF6DAE" w:rsidP="002E58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20" w:type="pct"/>
          </w:tcPr>
          <w:p w:rsidR="00CF6DAE" w:rsidRPr="002E58BD" w:rsidRDefault="00CF6DAE" w:rsidP="00CF6DAE">
            <w:pPr>
              <w:pStyle w:val="ab"/>
              <w:spacing w:after="0" w:line="240" w:lineRule="auto"/>
              <w:ind w:left="0" w:firstLine="17"/>
              <w:rPr>
                <w:rFonts w:ascii="Times New Roman" w:hAnsi="Times New Roman"/>
                <w:sz w:val="24"/>
                <w:szCs w:val="24"/>
              </w:rPr>
            </w:pPr>
            <w:r w:rsidRPr="002E58BD">
              <w:rPr>
                <w:rFonts w:ascii="Times New Roman" w:hAnsi="Times New Roman"/>
                <w:sz w:val="24"/>
                <w:szCs w:val="24"/>
              </w:rPr>
              <w:t>2.2 Персональный компьютер</w:t>
            </w:r>
          </w:p>
        </w:tc>
        <w:tc>
          <w:tcPr>
            <w:tcW w:w="785" w:type="pct"/>
          </w:tcPr>
          <w:p w:rsidR="00CF6DAE" w:rsidRDefault="00CF6DAE" w:rsidP="00CF6DAE">
            <w:pPr>
              <w:jc w:val="center"/>
            </w:pPr>
            <w:r w:rsidRPr="00A7541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F6DAE" w:rsidRPr="00962914" w:rsidTr="00CF6DAE">
        <w:tc>
          <w:tcPr>
            <w:tcW w:w="595" w:type="pct"/>
          </w:tcPr>
          <w:p w:rsidR="00CF6DAE" w:rsidRPr="00962914" w:rsidRDefault="00CF6DAE" w:rsidP="002E58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20" w:type="pct"/>
          </w:tcPr>
          <w:p w:rsidR="00CF6DAE" w:rsidRPr="002E58BD" w:rsidRDefault="00CF6DAE" w:rsidP="00CF6DAE">
            <w:pPr>
              <w:pStyle w:val="ab"/>
              <w:spacing w:after="0" w:line="240" w:lineRule="auto"/>
              <w:ind w:left="0" w:firstLine="17"/>
              <w:rPr>
                <w:rFonts w:ascii="Times New Roman" w:hAnsi="Times New Roman"/>
                <w:sz w:val="24"/>
                <w:szCs w:val="24"/>
              </w:rPr>
            </w:pPr>
            <w:r w:rsidRPr="002E58BD">
              <w:rPr>
                <w:rFonts w:ascii="Times New Roman" w:hAnsi="Times New Roman"/>
                <w:sz w:val="24"/>
                <w:szCs w:val="24"/>
              </w:rPr>
              <w:t xml:space="preserve">2.3 Программное обеспечение компьютера. Системное программное обеспечение </w:t>
            </w:r>
          </w:p>
        </w:tc>
        <w:tc>
          <w:tcPr>
            <w:tcW w:w="785" w:type="pct"/>
          </w:tcPr>
          <w:p w:rsidR="00CF6DAE" w:rsidRDefault="00CF6DAE" w:rsidP="00CF6DAE">
            <w:pPr>
              <w:jc w:val="center"/>
            </w:pPr>
            <w:r w:rsidRPr="00A7541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F6DAE" w:rsidRPr="00962914" w:rsidTr="00CF6DAE">
        <w:trPr>
          <w:trHeight w:val="660"/>
        </w:trPr>
        <w:tc>
          <w:tcPr>
            <w:tcW w:w="595" w:type="pct"/>
          </w:tcPr>
          <w:p w:rsidR="00CF6DAE" w:rsidRPr="00962914" w:rsidRDefault="00CF6DAE" w:rsidP="002E58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20" w:type="pct"/>
          </w:tcPr>
          <w:p w:rsidR="00CF6DAE" w:rsidRPr="002E58BD" w:rsidRDefault="00CF6DAE" w:rsidP="00CF6DAE">
            <w:pPr>
              <w:pStyle w:val="ab"/>
              <w:spacing w:after="0" w:line="240" w:lineRule="auto"/>
              <w:ind w:left="0" w:firstLine="17"/>
              <w:rPr>
                <w:rFonts w:ascii="Times New Roman" w:hAnsi="Times New Roman"/>
                <w:sz w:val="24"/>
                <w:szCs w:val="24"/>
              </w:rPr>
            </w:pPr>
            <w:r w:rsidRPr="002E58BD">
              <w:rPr>
                <w:rFonts w:ascii="Times New Roman" w:hAnsi="Times New Roman"/>
                <w:sz w:val="24"/>
                <w:szCs w:val="24"/>
              </w:rPr>
              <w:t>2.3 Системы программирования и прикладное программное обеспечение</w:t>
            </w:r>
          </w:p>
        </w:tc>
        <w:tc>
          <w:tcPr>
            <w:tcW w:w="785" w:type="pct"/>
          </w:tcPr>
          <w:p w:rsidR="00CF6DAE" w:rsidRDefault="00CF6DAE" w:rsidP="00CF6DAE">
            <w:pPr>
              <w:jc w:val="center"/>
            </w:pPr>
            <w:r w:rsidRPr="00A7541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F6DAE" w:rsidRPr="00962914" w:rsidTr="00CF6DAE">
        <w:trPr>
          <w:trHeight w:val="290"/>
        </w:trPr>
        <w:tc>
          <w:tcPr>
            <w:tcW w:w="595" w:type="pct"/>
          </w:tcPr>
          <w:p w:rsidR="00CF6DAE" w:rsidRPr="00962914" w:rsidRDefault="00CF6DAE" w:rsidP="002E58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20" w:type="pct"/>
          </w:tcPr>
          <w:p w:rsidR="00CF6DAE" w:rsidRPr="002E58BD" w:rsidRDefault="00CF6DAE" w:rsidP="00CF6DAE">
            <w:pPr>
              <w:pStyle w:val="ab"/>
              <w:spacing w:after="0" w:line="240" w:lineRule="auto"/>
              <w:ind w:left="0" w:firstLine="17"/>
              <w:rPr>
                <w:rFonts w:ascii="Times New Roman" w:hAnsi="Times New Roman"/>
                <w:sz w:val="24"/>
                <w:szCs w:val="24"/>
              </w:rPr>
            </w:pPr>
            <w:r w:rsidRPr="002E58BD">
              <w:rPr>
                <w:rFonts w:ascii="Times New Roman" w:hAnsi="Times New Roman"/>
                <w:sz w:val="24"/>
                <w:szCs w:val="24"/>
              </w:rPr>
              <w:t>2.4 Файлы и файловые структуры</w:t>
            </w:r>
          </w:p>
        </w:tc>
        <w:tc>
          <w:tcPr>
            <w:tcW w:w="785" w:type="pct"/>
          </w:tcPr>
          <w:p w:rsidR="00CF6DAE" w:rsidRDefault="00CF6DAE" w:rsidP="00CF6DAE">
            <w:pPr>
              <w:jc w:val="center"/>
            </w:pPr>
            <w:r w:rsidRPr="00A7541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F6DAE" w:rsidRPr="00962914" w:rsidTr="00CF6DAE">
        <w:trPr>
          <w:trHeight w:val="510"/>
        </w:trPr>
        <w:tc>
          <w:tcPr>
            <w:tcW w:w="595" w:type="pct"/>
          </w:tcPr>
          <w:p w:rsidR="00CF6DAE" w:rsidRPr="00962914" w:rsidRDefault="00CF6DAE" w:rsidP="002E58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20" w:type="pct"/>
          </w:tcPr>
          <w:p w:rsidR="00CF6DAE" w:rsidRPr="002E58BD" w:rsidRDefault="00CF6DAE" w:rsidP="00CF6DAE">
            <w:pPr>
              <w:pStyle w:val="ab"/>
              <w:spacing w:after="0" w:line="240" w:lineRule="auto"/>
              <w:ind w:left="0" w:firstLine="17"/>
              <w:rPr>
                <w:rFonts w:ascii="Times New Roman" w:hAnsi="Times New Roman"/>
                <w:sz w:val="24"/>
                <w:szCs w:val="24"/>
              </w:rPr>
            </w:pPr>
            <w:r w:rsidRPr="002E58BD">
              <w:rPr>
                <w:rFonts w:ascii="Times New Roman" w:hAnsi="Times New Roman"/>
                <w:sz w:val="24"/>
                <w:szCs w:val="24"/>
              </w:rPr>
              <w:t>2.5 Пользовательский интерфейс</w:t>
            </w:r>
          </w:p>
        </w:tc>
        <w:tc>
          <w:tcPr>
            <w:tcW w:w="785" w:type="pct"/>
          </w:tcPr>
          <w:p w:rsidR="00CF6DAE" w:rsidRDefault="00CF6DAE" w:rsidP="00CF6DAE">
            <w:pPr>
              <w:jc w:val="center"/>
            </w:pPr>
            <w:r w:rsidRPr="00A7541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F6DAE" w:rsidRPr="00962914" w:rsidTr="00CF6DAE">
        <w:tc>
          <w:tcPr>
            <w:tcW w:w="595" w:type="pct"/>
          </w:tcPr>
          <w:p w:rsidR="00CF6DAE" w:rsidRPr="00962914" w:rsidRDefault="00CF6DAE" w:rsidP="002E58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20" w:type="pct"/>
          </w:tcPr>
          <w:p w:rsidR="00CF6DAE" w:rsidRPr="002E58BD" w:rsidRDefault="00CF6DAE" w:rsidP="00CF6DAE">
            <w:pPr>
              <w:pStyle w:val="ab"/>
              <w:spacing w:after="0" w:line="240" w:lineRule="auto"/>
              <w:ind w:left="0" w:firstLine="17"/>
              <w:rPr>
                <w:rFonts w:ascii="Times New Roman" w:hAnsi="Times New Roman"/>
                <w:sz w:val="24"/>
                <w:szCs w:val="24"/>
              </w:rPr>
            </w:pPr>
            <w:r w:rsidRPr="002E58BD">
              <w:rPr>
                <w:rFonts w:ascii="Times New Roman" w:hAnsi="Times New Roman"/>
                <w:b/>
                <w:i/>
                <w:sz w:val="24"/>
                <w:szCs w:val="24"/>
              </w:rPr>
              <w:t>Контрольная работа № 2</w:t>
            </w:r>
            <w:r w:rsidRPr="002E58B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E58BD">
              <w:rPr>
                <w:rFonts w:ascii="Times New Roman" w:hAnsi="Times New Roman"/>
                <w:sz w:val="24"/>
                <w:szCs w:val="24"/>
              </w:rPr>
              <w:t xml:space="preserve"> «Компьютер как универсальное устройство для работы с информацией». </w:t>
            </w:r>
            <w:r w:rsidRPr="002E58BD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785" w:type="pct"/>
          </w:tcPr>
          <w:p w:rsidR="00CF6DAE" w:rsidRDefault="00CF6DAE" w:rsidP="00CF6DAE">
            <w:pPr>
              <w:jc w:val="center"/>
            </w:pPr>
            <w:r w:rsidRPr="00A7541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F6DAE" w:rsidRPr="00962914" w:rsidTr="00CF6DAE">
        <w:tc>
          <w:tcPr>
            <w:tcW w:w="5000" w:type="pct"/>
            <w:gridSpan w:val="3"/>
          </w:tcPr>
          <w:p w:rsidR="00CF6DAE" w:rsidRPr="00D727C0" w:rsidRDefault="00CF6DAE" w:rsidP="00CF6D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727C0">
              <w:rPr>
                <w:rFonts w:ascii="Times New Roman" w:hAnsi="Times New Roman"/>
                <w:b/>
                <w:sz w:val="24"/>
                <w:szCs w:val="24"/>
              </w:rPr>
              <w:t xml:space="preserve"> Глава  3. Обработка графической информации (4 часа)</w:t>
            </w:r>
          </w:p>
        </w:tc>
      </w:tr>
      <w:tr w:rsidR="00CF6DAE" w:rsidRPr="00962914" w:rsidTr="00CF6DAE">
        <w:tc>
          <w:tcPr>
            <w:tcW w:w="595" w:type="pct"/>
          </w:tcPr>
          <w:p w:rsidR="00CF6DAE" w:rsidRPr="00962914" w:rsidRDefault="00CF6DAE" w:rsidP="002E58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20" w:type="pct"/>
          </w:tcPr>
          <w:p w:rsidR="00CF6DAE" w:rsidRPr="002E58BD" w:rsidRDefault="00CF6DAE" w:rsidP="00CF6DAE">
            <w:pPr>
              <w:pStyle w:val="ab"/>
              <w:spacing w:after="0" w:line="240" w:lineRule="auto"/>
              <w:ind w:left="0" w:firstLine="17"/>
              <w:rPr>
                <w:rFonts w:ascii="Times New Roman" w:hAnsi="Times New Roman"/>
                <w:sz w:val="24"/>
                <w:szCs w:val="24"/>
              </w:rPr>
            </w:pPr>
            <w:r w:rsidRPr="002E58BD">
              <w:rPr>
                <w:rFonts w:ascii="Times New Roman" w:hAnsi="Times New Roman"/>
                <w:sz w:val="24"/>
                <w:szCs w:val="24"/>
              </w:rPr>
              <w:t>Анализ контрольной работы №2.</w:t>
            </w:r>
          </w:p>
          <w:p w:rsidR="00CF6DAE" w:rsidRPr="002E58BD" w:rsidRDefault="00CF6DAE" w:rsidP="00CF6DAE">
            <w:pPr>
              <w:pStyle w:val="ab"/>
              <w:spacing w:after="0" w:line="240" w:lineRule="auto"/>
              <w:ind w:left="0" w:firstLine="17"/>
              <w:rPr>
                <w:rFonts w:ascii="Times New Roman" w:hAnsi="Times New Roman"/>
                <w:sz w:val="24"/>
                <w:szCs w:val="24"/>
              </w:rPr>
            </w:pPr>
            <w:r w:rsidRPr="002E58BD">
              <w:rPr>
                <w:rFonts w:ascii="Times New Roman" w:hAnsi="Times New Roman"/>
                <w:sz w:val="24"/>
                <w:szCs w:val="24"/>
              </w:rPr>
              <w:t xml:space="preserve">3.1 Формирование изображения на экране монитора. </w:t>
            </w:r>
          </w:p>
        </w:tc>
        <w:tc>
          <w:tcPr>
            <w:tcW w:w="785" w:type="pct"/>
          </w:tcPr>
          <w:p w:rsidR="00CF6DAE" w:rsidRDefault="00CF6DAE" w:rsidP="00CF6DAE">
            <w:pPr>
              <w:jc w:val="center"/>
            </w:pPr>
            <w:r w:rsidRPr="0085068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F6DAE" w:rsidRPr="00962914" w:rsidTr="00CF6DAE">
        <w:tc>
          <w:tcPr>
            <w:tcW w:w="595" w:type="pct"/>
          </w:tcPr>
          <w:p w:rsidR="00CF6DAE" w:rsidRPr="00962914" w:rsidRDefault="00CF6DAE" w:rsidP="002E58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20" w:type="pct"/>
          </w:tcPr>
          <w:p w:rsidR="00CF6DAE" w:rsidRPr="002E58BD" w:rsidRDefault="00CF6DAE" w:rsidP="00CF6DAE">
            <w:pPr>
              <w:pStyle w:val="ab"/>
              <w:spacing w:after="0" w:line="240" w:lineRule="auto"/>
              <w:ind w:left="0" w:firstLine="17"/>
              <w:rPr>
                <w:rFonts w:ascii="Times New Roman" w:hAnsi="Times New Roman"/>
                <w:sz w:val="24"/>
                <w:szCs w:val="24"/>
              </w:rPr>
            </w:pPr>
            <w:r w:rsidRPr="002E58BD">
              <w:rPr>
                <w:rFonts w:ascii="Times New Roman" w:hAnsi="Times New Roman"/>
                <w:sz w:val="24"/>
                <w:szCs w:val="24"/>
              </w:rPr>
              <w:t>3.2 Компьютерная графика.</w:t>
            </w:r>
          </w:p>
          <w:p w:rsidR="00CF6DAE" w:rsidRPr="002E58BD" w:rsidRDefault="00CF6DAE" w:rsidP="00CF6DAE">
            <w:pPr>
              <w:pStyle w:val="ab"/>
              <w:spacing w:after="0" w:line="240" w:lineRule="auto"/>
              <w:ind w:left="0" w:firstLine="17"/>
              <w:rPr>
                <w:rFonts w:ascii="Times New Roman" w:hAnsi="Times New Roman"/>
                <w:sz w:val="24"/>
                <w:szCs w:val="24"/>
              </w:rPr>
            </w:pPr>
            <w:r w:rsidRPr="002E58B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№1 </w:t>
            </w:r>
            <w:r w:rsidRPr="002E58BD">
              <w:rPr>
                <w:rFonts w:ascii="Times New Roman" w:hAnsi="Times New Roman"/>
                <w:iCs/>
                <w:sz w:val="24"/>
                <w:szCs w:val="24"/>
              </w:rPr>
              <w:t xml:space="preserve"> «Обработка графической информации»</w:t>
            </w:r>
          </w:p>
        </w:tc>
        <w:tc>
          <w:tcPr>
            <w:tcW w:w="785" w:type="pct"/>
          </w:tcPr>
          <w:p w:rsidR="00CF6DAE" w:rsidRDefault="00CF6DAE" w:rsidP="00CF6DAE">
            <w:pPr>
              <w:jc w:val="center"/>
            </w:pPr>
            <w:r w:rsidRPr="0085068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F6DAE" w:rsidRPr="00962914" w:rsidTr="00CF6DAE">
        <w:tc>
          <w:tcPr>
            <w:tcW w:w="595" w:type="pct"/>
          </w:tcPr>
          <w:p w:rsidR="00CF6DAE" w:rsidRPr="00962914" w:rsidRDefault="00CF6DAE" w:rsidP="002E58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20" w:type="pct"/>
          </w:tcPr>
          <w:p w:rsidR="00CF6DAE" w:rsidRPr="002E58BD" w:rsidRDefault="00CF6DAE" w:rsidP="00CF6DAE">
            <w:pPr>
              <w:pStyle w:val="ab"/>
              <w:spacing w:after="0" w:line="240" w:lineRule="auto"/>
              <w:ind w:left="0" w:firstLine="17"/>
              <w:rPr>
                <w:rFonts w:ascii="Times New Roman" w:hAnsi="Times New Roman"/>
                <w:sz w:val="24"/>
                <w:szCs w:val="24"/>
              </w:rPr>
            </w:pPr>
            <w:r w:rsidRPr="002E58BD">
              <w:rPr>
                <w:rFonts w:ascii="Times New Roman" w:hAnsi="Times New Roman"/>
                <w:sz w:val="24"/>
                <w:szCs w:val="24"/>
              </w:rPr>
              <w:t xml:space="preserve">3.3 Создание графических изображений. </w:t>
            </w:r>
          </w:p>
        </w:tc>
        <w:tc>
          <w:tcPr>
            <w:tcW w:w="785" w:type="pct"/>
          </w:tcPr>
          <w:p w:rsidR="00CF6DAE" w:rsidRDefault="00CF6DAE" w:rsidP="00CF6DAE">
            <w:pPr>
              <w:jc w:val="center"/>
            </w:pPr>
            <w:r w:rsidRPr="0085068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F6DAE" w:rsidRPr="00962914" w:rsidTr="00CF6DAE">
        <w:trPr>
          <w:trHeight w:val="300"/>
        </w:trPr>
        <w:tc>
          <w:tcPr>
            <w:tcW w:w="595" w:type="pct"/>
          </w:tcPr>
          <w:p w:rsidR="00CF6DAE" w:rsidRPr="00962914" w:rsidRDefault="00CF6DAE" w:rsidP="002E58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20" w:type="pct"/>
          </w:tcPr>
          <w:p w:rsidR="00CF6DAE" w:rsidRPr="002E58BD" w:rsidRDefault="00CF6DAE" w:rsidP="00CF6DA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58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E58BD">
              <w:rPr>
                <w:rFonts w:ascii="Times New Roman" w:hAnsi="Times New Roman"/>
                <w:b/>
                <w:i/>
                <w:sz w:val="24"/>
                <w:szCs w:val="24"/>
              </w:rPr>
              <w:t>Контрольная работа № 3</w:t>
            </w:r>
            <w:r w:rsidRPr="002E58BD">
              <w:rPr>
                <w:rFonts w:ascii="Times New Roman" w:hAnsi="Times New Roman"/>
                <w:i/>
                <w:sz w:val="24"/>
                <w:szCs w:val="24"/>
              </w:rPr>
              <w:t xml:space="preserve">  </w:t>
            </w:r>
            <w:r w:rsidRPr="002E58BD">
              <w:rPr>
                <w:rFonts w:ascii="Times New Roman" w:hAnsi="Times New Roman"/>
                <w:sz w:val="24"/>
                <w:szCs w:val="24"/>
              </w:rPr>
              <w:t xml:space="preserve">«Обработка графической информации».  </w:t>
            </w:r>
            <w:r w:rsidRPr="002E58BD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785" w:type="pct"/>
          </w:tcPr>
          <w:p w:rsidR="00CF6DAE" w:rsidRDefault="00CF6DAE" w:rsidP="00CF6DAE">
            <w:pPr>
              <w:jc w:val="center"/>
            </w:pPr>
            <w:r w:rsidRPr="0085068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F6DAE" w:rsidRPr="00962914" w:rsidTr="00CF6DAE">
        <w:trPr>
          <w:trHeight w:val="434"/>
        </w:trPr>
        <w:tc>
          <w:tcPr>
            <w:tcW w:w="5000" w:type="pct"/>
            <w:gridSpan w:val="3"/>
          </w:tcPr>
          <w:p w:rsidR="00CF6DAE" w:rsidRPr="00D727C0" w:rsidRDefault="00CF6DAE" w:rsidP="00CF6D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727C0">
              <w:rPr>
                <w:rFonts w:ascii="Times New Roman" w:hAnsi="Times New Roman"/>
                <w:b/>
                <w:sz w:val="24"/>
                <w:szCs w:val="24"/>
              </w:rPr>
              <w:t xml:space="preserve"> Глава  4. Обработка текстовой информации (8 часов)</w:t>
            </w:r>
          </w:p>
        </w:tc>
      </w:tr>
      <w:tr w:rsidR="00CF6DAE" w:rsidRPr="00962914" w:rsidTr="00CF6DAE">
        <w:trPr>
          <w:trHeight w:val="676"/>
        </w:trPr>
        <w:tc>
          <w:tcPr>
            <w:tcW w:w="595" w:type="pct"/>
          </w:tcPr>
          <w:p w:rsidR="00CF6DAE" w:rsidRPr="00962914" w:rsidRDefault="00CF6DAE" w:rsidP="002E58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20" w:type="pct"/>
          </w:tcPr>
          <w:p w:rsidR="00CF6DAE" w:rsidRDefault="00CF6DAE" w:rsidP="00CF6DAE">
            <w:pPr>
              <w:pStyle w:val="af2"/>
              <w:spacing w:before="0" w:beforeAutospacing="0" w:after="0" w:afterAutospacing="0"/>
            </w:pPr>
            <w:r>
              <w:t>Анализ контрольной работы №3.</w:t>
            </w:r>
          </w:p>
          <w:p w:rsidR="00CF6DAE" w:rsidRPr="00962914" w:rsidRDefault="00CF6DAE" w:rsidP="00CF6DAE">
            <w:pPr>
              <w:pStyle w:val="af2"/>
              <w:spacing w:before="0" w:beforeAutospacing="0" w:after="0" w:afterAutospacing="0"/>
            </w:pPr>
            <w:r>
              <w:t xml:space="preserve">4.1 </w:t>
            </w:r>
            <w:r w:rsidRPr="00962914">
              <w:t xml:space="preserve">Текстовые документы и технологии их создания. </w:t>
            </w:r>
          </w:p>
        </w:tc>
        <w:tc>
          <w:tcPr>
            <w:tcW w:w="785" w:type="pct"/>
          </w:tcPr>
          <w:p w:rsidR="00CF6DAE" w:rsidRDefault="00CF6DAE" w:rsidP="00CF6DAE">
            <w:pPr>
              <w:jc w:val="center"/>
            </w:pPr>
            <w:r w:rsidRPr="008D727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F6DAE" w:rsidRPr="00962914" w:rsidTr="00CF6DAE">
        <w:tc>
          <w:tcPr>
            <w:tcW w:w="595" w:type="pct"/>
          </w:tcPr>
          <w:p w:rsidR="00CF6DAE" w:rsidRPr="00962914" w:rsidRDefault="00CF6DAE" w:rsidP="002E58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20" w:type="pct"/>
          </w:tcPr>
          <w:p w:rsidR="00CF6DAE" w:rsidRPr="00962914" w:rsidRDefault="00CF6DAE" w:rsidP="00CF6DAE">
            <w:pPr>
              <w:pStyle w:val="af2"/>
              <w:spacing w:before="0" w:beforeAutospacing="0" w:after="0" w:afterAutospacing="0"/>
            </w:pPr>
            <w:r>
              <w:t xml:space="preserve">4.2 </w:t>
            </w:r>
            <w:r w:rsidRPr="00962914">
              <w:t xml:space="preserve">Создание текстовых документов на компьютере. </w:t>
            </w:r>
          </w:p>
        </w:tc>
        <w:tc>
          <w:tcPr>
            <w:tcW w:w="785" w:type="pct"/>
          </w:tcPr>
          <w:p w:rsidR="00CF6DAE" w:rsidRDefault="00CF6DAE" w:rsidP="00CF6DAE">
            <w:pPr>
              <w:jc w:val="center"/>
            </w:pPr>
            <w:r w:rsidRPr="008D727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F6DAE" w:rsidRPr="00962914" w:rsidTr="00CF6DAE">
        <w:tc>
          <w:tcPr>
            <w:tcW w:w="595" w:type="pct"/>
          </w:tcPr>
          <w:p w:rsidR="00CF6DAE" w:rsidRPr="00962914" w:rsidRDefault="00CF6DAE" w:rsidP="002E58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20" w:type="pct"/>
          </w:tcPr>
          <w:p w:rsidR="00CF6DAE" w:rsidRPr="00962914" w:rsidRDefault="00CF6DAE" w:rsidP="00CF6DAE">
            <w:pPr>
              <w:pStyle w:val="af2"/>
              <w:spacing w:before="0" w:beforeAutospacing="0" w:after="0" w:afterAutospacing="0"/>
            </w:pPr>
            <w:r>
              <w:t>4.3 Прямое и стилевое ф</w:t>
            </w:r>
            <w:r w:rsidRPr="00962914">
              <w:t>орматирование</w:t>
            </w:r>
            <w:r>
              <w:t xml:space="preserve"> текста</w:t>
            </w:r>
            <w:r w:rsidRPr="00962914">
              <w:t xml:space="preserve">. </w:t>
            </w:r>
            <w:r w:rsidRPr="004314D3">
              <w:rPr>
                <w:i/>
                <w:iCs/>
              </w:rPr>
              <w:t>Практическая работа</w:t>
            </w:r>
            <w:r>
              <w:rPr>
                <w:i/>
                <w:iCs/>
              </w:rPr>
              <w:t xml:space="preserve"> №2 </w:t>
            </w:r>
            <w:r w:rsidRPr="004314D3">
              <w:rPr>
                <w:iCs/>
              </w:rPr>
              <w:t xml:space="preserve"> «</w:t>
            </w:r>
            <w:r>
              <w:t>Ф</w:t>
            </w:r>
            <w:r w:rsidRPr="00962914">
              <w:t>орматирование</w:t>
            </w:r>
            <w:r>
              <w:t xml:space="preserve"> текста</w:t>
            </w:r>
            <w:r w:rsidRPr="004314D3">
              <w:rPr>
                <w:iCs/>
              </w:rPr>
              <w:t>»</w:t>
            </w:r>
          </w:p>
        </w:tc>
        <w:tc>
          <w:tcPr>
            <w:tcW w:w="785" w:type="pct"/>
          </w:tcPr>
          <w:p w:rsidR="00CF6DAE" w:rsidRDefault="00CF6DAE" w:rsidP="00CF6DAE">
            <w:pPr>
              <w:jc w:val="center"/>
            </w:pPr>
            <w:r w:rsidRPr="008D727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F6DAE" w:rsidRPr="00962914" w:rsidTr="00CF6DAE">
        <w:tc>
          <w:tcPr>
            <w:tcW w:w="595" w:type="pct"/>
          </w:tcPr>
          <w:p w:rsidR="00CF6DAE" w:rsidRPr="00962914" w:rsidRDefault="00CF6DAE" w:rsidP="002E58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20" w:type="pct"/>
          </w:tcPr>
          <w:p w:rsidR="00CF6DAE" w:rsidRPr="00962914" w:rsidRDefault="00CF6DAE" w:rsidP="00CF6DAE">
            <w:pPr>
              <w:pStyle w:val="af2"/>
              <w:spacing w:before="0" w:beforeAutospacing="0" w:after="0" w:afterAutospacing="0"/>
            </w:pPr>
            <w:r>
              <w:t xml:space="preserve">4.4 </w:t>
            </w:r>
            <w:r w:rsidRPr="00962914">
              <w:t xml:space="preserve">Визуализация информации в текстовых документах. </w:t>
            </w:r>
          </w:p>
        </w:tc>
        <w:tc>
          <w:tcPr>
            <w:tcW w:w="785" w:type="pct"/>
          </w:tcPr>
          <w:p w:rsidR="00CF6DAE" w:rsidRDefault="00CF6DAE" w:rsidP="00CF6DAE">
            <w:pPr>
              <w:jc w:val="center"/>
            </w:pPr>
            <w:r w:rsidRPr="008D727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F6DAE" w:rsidRPr="00962914" w:rsidTr="00CF6DAE">
        <w:trPr>
          <w:trHeight w:val="330"/>
        </w:trPr>
        <w:tc>
          <w:tcPr>
            <w:tcW w:w="595" w:type="pct"/>
          </w:tcPr>
          <w:p w:rsidR="00CF6DAE" w:rsidRPr="00962914" w:rsidRDefault="00CF6DAE" w:rsidP="002E58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20" w:type="pct"/>
          </w:tcPr>
          <w:p w:rsidR="00CF6DAE" w:rsidRPr="00962914" w:rsidRDefault="00CF6DAE" w:rsidP="00CF6DAE">
            <w:pPr>
              <w:pStyle w:val="af2"/>
              <w:spacing w:before="0" w:beforeAutospacing="0" w:after="0" w:afterAutospacing="0"/>
            </w:pPr>
            <w:r>
              <w:t>4.5 Инструменты р</w:t>
            </w:r>
            <w:r w:rsidRPr="00962914">
              <w:t>аспознавание текст</w:t>
            </w:r>
            <w:r>
              <w:t xml:space="preserve">ов и </w:t>
            </w:r>
            <w:r w:rsidRPr="00962914">
              <w:t xml:space="preserve">компьютерного перевода. </w:t>
            </w:r>
          </w:p>
        </w:tc>
        <w:tc>
          <w:tcPr>
            <w:tcW w:w="785" w:type="pct"/>
          </w:tcPr>
          <w:p w:rsidR="00CF6DAE" w:rsidRDefault="00CF6DAE" w:rsidP="00CF6DAE">
            <w:pPr>
              <w:jc w:val="center"/>
            </w:pPr>
            <w:r w:rsidRPr="008D727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F6DAE" w:rsidRPr="00962914" w:rsidTr="00CF6DAE">
        <w:trPr>
          <w:trHeight w:val="572"/>
        </w:trPr>
        <w:tc>
          <w:tcPr>
            <w:tcW w:w="595" w:type="pct"/>
          </w:tcPr>
          <w:p w:rsidR="00CF6DAE" w:rsidRPr="00962914" w:rsidRDefault="00CF6DAE" w:rsidP="002E58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20" w:type="pct"/>
          </w:tcPr>
          <w:p w:rsidR="00CF6DAE" w:rsidRPr="00962914" w:rsidRDefault="00CF6DAE" w:rsidP="00CF6DAE">
            <w:pPr>
              <w:pStyle w:val="af2"/>
              <w:spacing w:before="0" w:beforeAutospacing="0" w:after="0" w:afterAutospacing="0"/>
            </w:pPr>
            <w:r>
              <w:t xml:space="preserve">4.6 </w:t>
            </w:r>
            <w:r w:rsidRPr="00962914">
              <w:t xml:space="preserve">Оценка количественных параметров текстовых документов. </w:t>
            </w:r>
          </w:p>
        </w:tc>
        <w:tc>
          <w:tcPr>
            <w:tcW w:w="785" w:type="pct"/>
          </w:tcPr>
          <w:p w:rsidR="00CF6DAE" w:rsidRDefault="00CF6DAE" w:rsidP="00CF6DAE">
            <w:pPr>
              <w:jc w:val="center"/>
            </w:pPr>
            <w:r w:rsidRPr="008D727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F6DAE" w:rsidRPr="00962914" w:rsidTr="00CF6DAE">
        <w:trPr>
          <w:trHeight w:val="572"/>
        </w:trPr>
        <w:tc>
          <w:tcPr>
            <w:tcW w:w="595" w:type="pct"/>
          </w:tcPr>
          <w:p w:rsidR="00CF6DAE" w:rsidRPr="00962914" w:rsidRDefault="00CF6DAE" w:rsidP="002E58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20" w:type="pct"/>
          </w:tcPr>
          <w:p w:rsidR="00CF6DAE" w:rsidRDefault="00CF6DAE" w:rsidP="00CF6DAE">
            <w:pPr>
              <w:pStyle w:val="af2"/>
              <w:spacing w:before="0" w:beforeAutospacing="0" w:after="0" w:afterAutospacing="0"/>
            </w:pPr>
            <w:r w:rsidRPr="004314D3">
              <w:rPr>
                <w:i/>
                <w:iCs/>
              </w:rPr>
              <w:t>Практическая работа</w:t>
            </w:r>
            <w:r>
              <w:rPr>
                <w:i/>
                <w:iCs/>
              </w:rPr>
              <w:t xml:space="preserve"> №3 </w:t>
            </w:r>
            <w:r w:rsidRPr="00EA3D0A">
              <w:t xml:space="preserve">Оформление реферата </w:t>
            </w:r>
            <w:r>
              <w:t>«</w:t>
            </w:r>
            <w:r w:rsidRPr="00EA3D0A">
              <w:t>История вычислительной техники</w:t>
            </w:r>
            <w:r>
              <w:t>»</w:t>
            </w:r>
          </w:p>
        </w:tc>
        <w:tc>
          <w:tcPr>
            <w:tcW w:w="785" w:type="pct"/>
          </w:tcPr>
          <w:p w:rsidR="00CF6DAE" w:rsidRPr="008D727B" w:rsidRDefault="00CF6DAE" w:rsidP="00CF6D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F6DAE" w:rsidRPr="00962914" w:rsidTr="00CF6DAE">
        <w:trPr>
          <w:trHeight w:val="552"/>
        </w:trPr>
        <w:tc>
          <w:tcPr>
            <w:tcW w:w="595" w:type="pct"/>
          </w:tcPr>
          <w:p w:rsidR="00CF6DAE" w:rsidRPr="00962914" w:rsidRDefault="00CF6DAE" w:rsidP="002E58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20" w:type="pct"/>
          </w:tcPr>
          <w:p w:rsidR="00CF6DAE" w:rsidRPr="00AA1B66" w:rsidRDefault="00CF6DAE" w:rsidP="00CF6DAE">
            <w:pPr>
              <w:pStyle w:val="af2"/>
              <w:spacing w:before="0" w:beforeAutospacing="0" w:after="0" w:afterAutospacing="0"/>
              <w:rPr>
                <w:i/>
              </w:rPr>
            </w:pPr>
            <w:r w:rsidRPr="00962914">
              <w:t xml:space="preserve"> </w:t>
            </w:r>
            <w:r w:rsidRPr="00395779">
              <w:rPr>
                <w:b/>
                <w:i/>
              </w:rPr>
              <w:t>Контрольная работа № 4</w:t>
            </w:r>
            <w:r>
              <w:rPr>
                <w:i/>
              </w:rPr>
              <w:t xml:space="preserve"> </w:t>
            </w:r>
            <w:r w:rsidRPr="00962914">
              <w:t xml:space="preserve">«Обработка текстовой информации». </w:t>
            </w:r>
            <w:r>
              <w:rPr>
                <w:i/>
                <w:u w:val="single"/>
              </w:rPr>
              <w:t xml:space="preserve"> </w:t>
            </w:r>
          </w:p>
        </w:tc>
        <w:tc>
          <w:tcPr>
            <w:tcW w:w="785" w:type="pct"/>
          </w:tcPr>
          <w:p w:rsidR="00CF6DAE" w:rsidRDefault="00CF6DAE" w:rsidP="00CF6DAE">
            <w:pPr>
              <w:jc w:val="center"/>
            </w:pPr>
            <w:r w:rsidRPr="008D727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F6DAE" w:rsidRPr="00962914" w:rsidTr="00CF6DAE">
        <w:trPr>
          <w:trHeight w:val="315"/>
        </w:trPr>
        <w:tc>
          <w:tcPr>
            <w:tcW w:w="5000" w:type="pct"/>
            <w:gridSpan w:val="3"/>
          </w:tcPr>
          <w:p w:rsidR="00CF6DAE" w:rsidRPr="00AA1B66" w:rsidRDefault="00CF6DAE" w:rsidP="00CF6D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727C0">
              <w:rPr>
                <w:rFonts w:ascii="Times New Roman" w:hAnsi="Times New Roman"/>
                <w:b/>
                <w:sz w:val="24"/>
                <w:szCs w:val="24"/>
              </w:rPr>
              <w:t xml:space="preserve"> Глава</w:t>
            </w:r>
            <w:r w:rsidRPr="00AA1B66">
              <w:rPr>
                <w:rFonts w:ascii="Times New Roman" w:hAnsi="Times New Roman"/>
                <w:b/>
                <w:sz w:val="24"/>
                <w:szCs w:val="24"/>
              </w:rPr>
              <w:t xml:space="preserve">  5. Мультимедиа (4 часа)</w:t>
            </w:r>
          </w:p>
        </w:tc>
      </w:tr>
      <w:tr w:rsidR="00CF6DAE" w:rsidRPr="00962914" w:rsidTr="00CF6DAE">
        <w:trPr>
          <w:trHeight w:val="381"/>
        </w:trPr>
        <w:tc>
          <w:tcPr>
            <w:tcW w:w="595" w:type="pct"/>
          </w:tcPr>
          <w:p w:rsidR="00CF6DAE" w:rsidRPr="00962914" w:rsidRDefault="00CF6DAE" w:rsidP="002E58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20" w:type="pct"/>
          </w:tcPr>
          <w:p w:rsidR="00CF6DAE" w:rsidRPr="002E58BD" w:rsidRDefault="00CF6DAE" w:rsidP="00CF6DAE">
            <w:pPr>
              <w:pStyle w:val="ab"/>
              <w:spacing w:after="0" w:line="240" w:lineRule="auto"/>
              <w:ind w:left="0" w:firstLine="17"/>
              <w:rPr>
                <w:rFonts w:ascii="Times New Roman" w:hAnsi="Times New Roman"/>
                <w:sz w:val="24"/>
                <w:szCs w:val="24"/>
              </w:rPr>
            </w:pPr>
            <w:r w:rsidRPr="002E58BD">
              <w:rPr>
                <w:rFonts w:ascii="Times New Roman" w:hAnsi="Times New Roman"/>
                <w:sz w:val="24"/>
                <w:szCs w:val="24"/>
              </w:rPr>
              <w:t>Анализ контрольной работы №4.</w:t>
            </w:r>
          </w:p>
          <w:p w:rsidR="00CF6DAE" w:rsidRPr="002E58BD" w:rsidRDefault="00CF6DAE" w:rsidP="00CF6DAE">
            <w:pPr>
              <w:pStyle w:val="ab"/>
              <w:spacing w:after="0" w:line="240" w:lineRule="auto"/>
              <w:ind w:left="0" w:firstLine="17"/>
              <w:rPr>
                <w:rFonts w:ascii="Times New Roman" w:hAnsi="Times New Roman"/>
                <w:sz w:val="24"/>
                <w:szCs w:val="24"/>
              </w:rPr>
            </w:pPr>
            <w:r w:rsidRPr="002E58BD">
              <w:rPr>
                <w:rFonts w:ascii="Times New Roman" w:hAnsi="Times New Roman"/>
                <w:sz w:val="24"/>
                <w:szCs w:val="24"/>
              </w:rPr>
              <w:t xml:space="preserve">5.1 Технология мультимедиа. </w:t>
            </w:r>
            <w:r w:rsidRPr="002E58BD"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 xml:space="preserve"> Информационная и медиакомпетентность.</w:t>
            </w:r>
          </w:p>
        </w:tc>
        <w:tc>
          <w:tcPr>
            <w:tcW w:w="785" w:type="pct"/>
          </w:tcPr>
          <w:p w:rsidR="00CF6DAE" w:rsidRDefault="00CF6DAE" w:rsidP="00CF6DAE">
            <w:pPr>
              <w:jc w:val="center"/>
            </w:pPr>
            <w:r w:rsidRPr="000D47D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F6DAE" w:rsidRPr="00962914" w:rsidTr="00CF6DAE">
        <w:trPr>
          <w:trHeight w:val="414"/>
        </w:trPr>
        <w:tc>
          <w:tcPr>
            <w:tcW w:w="595" w:type="pct"/>
          </w:tcPr>
          <w:p w:rsidR="00CF6DAE" w:rsidRPr="00962914" w:rsidRDefault="00CF6DAE" w:rsidP="002E58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20" w:type="pct"/>
          </w:tcPr>
          <w:p w:rsidR="00CF6DAE" w:rsidRPr="002E58BD" w:rsidRDefault="00CF6DAE" w:rsidP="00CF6DAE">
            <w:pPr>
              <w:pStyle w:val="ab"/>
              <w:spacing w:after="0" w:line="240" w:lineRule="auto"/>
              <w:ind w:left="0" w:firstLine="17"/>
              <w:rPr>
                <w:rFonts w:ascii="Times New Roman" w:hAnsi="Times New Roman"/>
                <w:sz w:val="24"/>
                <w:szCs w:val="24"/>
              </w:rPr>
            </w:pPr>
            <w:r w:rsidRPr="002E58BD">
              <w:rPr>
                <w:rFonts w:ascii="Times New Roman" w:hAnsi="Times New Roman"/>
                <w:sz w:val="24"/>
                <w:szCs w:val="24"/>
              </w:rPr>
              <w:t xml:space="preserve">5.2 Компьютерные презентации. </w:t>
            </w:r>
            <w:r w:rsidRPr="002E58BD"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785" w:type="pct"/>
          </w:tcPr>
          <w:p w:rsidR="00CF6DAE" w:rsidRDefault="00CF6DAE" w:rsidP="00CF6DAE">
            <w:pPr>
              <w:jc w:val="center"/>
            </w:pPr>
            <w:r w:rsidRPr="000D47D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F6DAE" w:rsidRPr="00962914" w:rsidTr="00CF6DAE">
        <w:trPr>
          <w:trHeight w:val="407"/>
        </w:trPr>
        <w:tc>
          <w:tcPr>
            <w:tcW w:w="595" w:type="pct"/>
          </w:tcPr>
          <w:p w:rsidR="00CF6DAE" w:rsidRPr="00962914" w:rsidRDefault="00CF6DAE" w:rsidP="002E58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20" w:type="pct"/>
          </w:tcPr>
          <w:p w:rsidR="00CF6DAE" w:rsidRPr="00962914" w:rsidRDefault="00CF6DAE" w:rsidP="00CF6DAE">
            <w:pPr>
              <w:pStyle w:val="af2"/>
              <w:spacing w:before="0" w:beforeAutospacing="0" w:after="0" w:afterAutospacing="0"/>
            </w:pPr>
            <w:r w:rsidRPr="004314D3">
              <w:rPr>
                <w:i/>
                <w:iCs/>
              </w:rPr>
              <w:t>Практическая работа</w:t>
            </w:r>
            <w:r>
              <w:rPr>
                <w:i/>
                <w:iCs/>
              </w:rPr>
              <w:t xml:space="preserve"> №4 «</w:t>
            </w:r>
            <w:r>
              <w:t>Создание мультимедийной презентации»</w:t>
            </w:r>
          </w:p>
        </w:tc>
        <w:tc>
          <w:tcPr>
            <w:tcW w:w="785" w:type="pct"/>
          </w:tcPr>
          <w:p w:rsidR="00CF6DAE" w:rsidRDefault="00CF6DAE" w:rsidP="00CF6DAE">
            <w:pPr>
              <w:jc w:val="center"/>
            </w:pPr>
            <w:r w:rsidRPr="000D47D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F6DAE" w:rsidRPr="00962914" w:rsidTr="00CF6DAE">
        <w:tc>
          <w:tcPr>
            <w:tcW w:w="595" w:type="pct"/>
          </w:tcPr>
          <w:p w:rsidR="00CF6DAE" w:rsidRPr="00962914" w:rsidRDefault="00CF6DAE" w:rsidP="002E58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20" w:type="pct"/>
          </w:tcPr>
          <w:p w:rsidR="00CF6DAE" w:rsidRPr="00962914" w:rsidRDefault="00CF6DAE" w:rsidP="00CF6DAE">
            <w:pPr>
              <w:pStyle w:val="af2"/>
              <w:spacing w:before="0" w:beforeAutospacing="0" w:after="0" w:afterAutospacing="0"/>
            </w:pPr>
            <w:r w:rsidRPr="00962914">
              <w:t xml:space="preserve"> </w:t>
            </w:r>
            <w:r w:rsidRPr="00395779">
              <w:rPr>
                <w:b/>
                <w:i/>
              </w:rPr>
              <w:t>Контрольная работа №</w:t>
            </w:r>
            <w:r w:rsidRPr="00395779">
              <w:rPr>
                <w:b/>
              </w:rPr>
              <w:t xml:space="preserve"> 5</w:t>
            </w:r>
            <w:r>
              <w:t xml:space="preserve"> </w:t>
            </w:r>
            <w:r w:rsidRPr="00962914">
              <w:t xml:space="preserve">«Мультимедиа». </w:t>
            </w:r>
          </w:p>
        </w:tc>
        <w:tc>
          <w:tcPr>
            <w:tcW w:w="785" w:type="pct"/>
          </w:tcPr>
          <w:p w:rsidR="00CF6DAE" w:rsidRDefault="00CF6DAE" w:rsidP="00CF6DAE">
            <w:pPr>
              <w:jc w:val="center"/>
            </w:pPr>
            <w:r w:rsidRPr="000D47D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F6DAE" w:rsidRPr="00962914" w:rsidTr="00CF6DAE">
        <w:tc>
          <w:tcPr>
            <w:tcW w:w="5000" w:type="pct"/>
            <w:gridSpan w:val="3"/>
          </w:tcPr>
          <w:p w:rsidR="00CF6DAE" w:rsidRPr="00F75238" w:rsidRDefault="00CF6DAE" w:rsidP="00CF6D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75238">
              <w:rPr>
                <w:rFonts w:ascii="Times New Roman" w:hAnsi="Times New Roman"/>
                <w:b/>
                <w:sz w:val="24"/>
                <w:szCs w:val="24"/>
              </w:rPr>
              <w:t>Итоговое повторение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(1 час)</w:t>
            </w:r>
          </w:p>
          <w:p w:rsidR="00CF6DAE" w:rsidRPr="00962914" w:rsidRDefault="00CF6DAE" w:rsidP="00CF6D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6DAE" w:rsidRPr="00962914" w:rsidTr="00CF6DAE">
        <w:trPr>
          <w:trHeight w:val="540"/>
        </w:trPr>
        <w:tc>
          <w:tcPr>
            <w:tcW w:w="595" w:type="pct"/>
          </w:tcPr>
          <w:p w:rsidR="00CF6DAE" w:rsidRPr="00962914" w:rsidRDefault="00CF6DAE" w:rsidP="002E58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20" w:type="pct"/>
          </w:tcPr>
          <w:p w:rsidR="00CF6DAE" w:rsidRDefault="00CF6DAE" w:rsidP="00CF6DAE">
            <w:pPr>
              <w:pStyle w:val="af2"/>
              <w:spacing w:before="0" w:beforeAutospacing="0" w:after="0" w:afterAutospacing="0"/>
            </w:pPr>
            <w:r>
              <w:t xml:space="preserve">Анализ контрольной работы №5. </w:t>
            </w:r>
          </w:p>
          <w:p w:rsidR="00CF6DAE" w:rsidRPr="00962914" w:rsidRDefault="00CF6DAE" w:rsidP="00CF6DAE">
            <w:pPr>
              <w:pStyle w:val="af2"/>
              <w:spacing w:before="0" w:beforeAutospacing="0" w:after="0" w:afterAutospacing="0"/>
            </w:pPr>
            <w:r>
              <w:t xml:space="preserve">Повторение. </w:t>
            </w:r>
            <w:r w:rsidRPr="00962914">
              <w:t>Основные понятия курса.</w:t>
            </w:r>
          </w:p>
        </w:tc>
        <w:tc>
          <w:tcPr>
            <w:tcW w:w="785" w:type="pct"/>
          </w:tcPr>
          <w:p w:rsidR="00CF6DAE" w:rsidRDefault="00CF6DAE" w:rsidP="00CF6DAE">
            <w:pPr>
              <w:jc w:val="center"/>
            </w:pPr>
            <w:r w:rsidRPr="000D47D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66302F" w:rsidRDefault="0066302F" w:rsidP="0066302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6302F" w:rsidRDefault="0066302F" w:rsidP="0066302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6302F" w:rsidRDefault="00CF6DAE" w:rsidP="0066302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66302F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>8 класс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4"/>
        <w:gridCol w:w="1009"/>
        <w:gridCol w:w="6570"/>
        <w:gridCol w:w="1630"/>
        <w:gridCol w:w="10"/>
      </w:tblGrid>
      <w:tr w:rsidR="00CF6DAE" w:rsidRPr="006B7753" w:rsidTr="00CF6DAE">
        <w:trPr>
          <w:trHeight w:val="276"/>
        </w:trPr>
        <w:tc>
          <w:tcPr>
            <w:tcW w:w="322" w:type="pct"/>
            <w:vMerge w:val="restart"/>
          </w:tcPr>
          <w:p w:rsidR="00CF6DAE" w:rsidRPr="002E58BD" w:rsidRDefault="00CF6DAE" w:rsidP="006B7753">
            <w:pPr>
              <w:pStyle w:val="ab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8B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12" w:type="pct"/>
            <w:vMerge w:val="restart"/>
          </w:tcPr>
          <w:p w:rsidR="00CF6DAE" w:rsidRPr="002E58BD" w:rsidRDefault="00CF6DAE" w:rsidP="006B7753">
            <w:pPr>
              <w:pStyle w:val="ab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2E58B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№в теме</w:t>
            </w:r>
          </w:p>
        </w:tc>
        <w:tc>
          <w:tcPr>
            <w:tcW w:w="3334" w:type="pct"/>
            <w:vMerge w:val="restart"/>
          </w:tcPr>
          <w:p w:rsidR="00CF6DAE" w:rsidRPr="002E58BD" w:rsidRDefault="00CF6DAE" w:rsidP="006B7753">
            <w:pPr>
              <w:pStyle w:val="ab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8B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832" w:type="pct"/>
            <w:gridSpan w:val="2"/>
            <w:vMerge w:val="restart"/>
          </w:tcPr>
          <w:p w:rsidR="00CF6DAE" w:rsidRPr="002E58BD" w:rsidRDefault="00CF6DAE" w:rsidP="006B7753">
            <w:pPr>
              <w:pStyle w:val="ab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8B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Количество часов </w:t>
            </w:r>
          </w:p>
        </w:tc>
      </w:tr>
      <w:tr w:rsidR="00CF6DAE" w:rsidRPr="006B7753" w:rsidTr="00CF6DAE">
        <w:trPr>
          <w:trHeight w:val="276"/>
        </w:trPr>
        <w:tc>
          <w:tcPr>
            <w:tcW w:w="322" w:type="pct"/>
            <w:vMerge/>
          </w:tcPr>
          <w:p w:rsidR="00CF6DAE" w:rsidRPr="002E58BD" w:rsidRDefault="00CF6DAE" w:rsidP="006B7753">
            <w:pPr>
              <w:pStyle w:val="ab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12" w:type="pct"/>
            <w:vMerge/>
          </w:tcPr>
          <w:p w:rsidR="00CF6DAE" w:rsidRPr="002E58BD" w:rsidRDefault="00CF6DAE" w:rsidP="006B7753">
            <w:pPr>
              <w:pStyle w:val="ab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34" w:type="pct"/>
            <w:vMerge/>
          </w:tcPr>
          <w:p w:rsidR="00CF6DAE" w:rsidRPr="002E58BD" w:rsidRDefault="00CF6DAE" w:rsidP="006B7753">
            <w:pPr>
              <w:pStyle w:val="ab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2" w:type="pct"/>
            <w:gridSpan w:val="2"/>
            <w:vMerge/>
          </w:tcPr>
          <w:p w:rsidR="00CF6DAE" w:rsidRPr="002E58BD" w:rsidRDefault="00CF6DAE" w:rsidP="006B7753">
            <w:pPr>
              <w:pStyle w:val="ab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F6DAE" w:rsidRPr="006B7753" w:rsidTr="00CF6DAE">
        <w:trPr>
          <w:gridAfter w:val="1"/>
          <w:wAfter w:w="5" w:type="pct"/>
        </w:trPr>
        <w:tc>
          <w:tcPr>
            <w:tcW w:w="4995" w:type="pct"/>
            <w:gridSpan w:val="4"/>
          </w:tcPr>
          <w:p w:rsidR="00CF6DAE" w:rsidRPr="002E58BD" w:rsidRDefault="00CF6DAE" w:rsidP="00CF6DAE">
            <w:pPr>
              <w:pStyle w:val="ab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2E58B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Тема 1.  Математические основы информатики (13 часов)</w:t>
            </w:r>
          </w:p>
        </w:tc>
      </w:tr>
      <w:tr w:rsidR="00CF6DAE" w:rsidRPr="006B7753" w:rsidTr="00CF6DAE">
        <w:tc>
          <w:tcPr>
            <w:tcW w:w="322" w:type="pct"/>
          </w:tcPr>
          <w:p w:rsidR="00CF6DAE" w:rsidRPr="002E58BD" w:rsidRDefault="00CF6DAE" w:rsidP="006B7753">
            <w:pPr>
              <w:pStyle w:val="ab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2E58BD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12" w:type="pct"/>
          </w:tcPr>
          <w:p w:rsidR="00CF6DAE" w:rsidRPr="002E58BD" w:rsidRDefault="00CF6DAE" w:rsidP="006B7753">
            <w:pPr>
              <w:pStyle w:val="ab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8BD">
              <w:rPr>
                <w:rFonts w:ascii="Times New Roman" w:eastAsia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3334" w:type="pct"/>
          </w:tcPr>
          <w:p w:rsidR="00CF6DAE" w:rsidRPr="002E58BD" w:rsidRDefault="00CF6DAE" w:rsidP="006B7753">
            <w:pPr>
              <w:pStyle w:val="ab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2E58BD">
              <w:rPr>
                <w:rFonts w:ascii="Times New Roman" w:eastAsia="Times New Roman" w:hAnsi="Times New Roman"/>
                <w:sz w:val="24"/>
                <w:szCs w:val="24"/>
              </w:rPr>
              <w:t>Цели изучения курса информатики и ИКТ. Техника безопасности и организация рабочего места.</w:t>
            </w:r>
          </w:p>
        </w:tc>
        <w:tc>
          <w:tcPr>
            <w:tcW w:w="832" w:type="pct"/>
            <w:gridSpan w:val="2"/>
          </w:tcPr>
          <w:p w:rsidR="00CF6DAE" w:rsidRPr="006B7753" w:rsidRDefault="00CF6DAE" w:rsidP="006B77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75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CF6DAE" w:rsidRPr="006B7753" w:rsidTr="00CF6DAE">
        <w:tc>
          <w:tcPr>
            <w:tcW w:w="322" w:type="pct"/>
          </w:tcPr>
          <w:p w:rsidR="00CF6DAE" w:rsidRPr="002E58BD" w:rsidRDefault="00CF6DAE" w:rsidP="006B7753">
            <w:pPr>
              <w:pStyle w:val="ab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8BD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12" w:type="pct"/>
          </w:tcPr>
          <w:p w:rsidR="00CF6DAE" w:rsidRPr="002E58BD" w:rsidRDefault="00CF6DAE" w:rsidP="006B7753">
            <w:pPr>
              <w:pStyle w:val="ab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8BD">
              <w:rPr>
                <w:rFonts w:ascii="Times New Roman" w:eastAsia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3334" w:type="pct"/>
          </w:tcPr>
          <w:p w:rsidR="00CF6DAE" w:rsidRPr="002E58BD" w:rsidRDefault="00CF6DAE" w:rsidP="006B7753">
            <w:pPr>
              <w:pStyle w:val="ab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8BD">
              <w:rPr>
                <w:rFonts w:ascii="Times New Roman" w:eastAsia="Times New Roman" w:hAnsi="Times New Roman"/>
                <w:sz w:val="24"/>
                <w:szCs w:val="24"/>
              </w:rPr>
              <w:t xml:space="preserve">Общие сведения о системах счисления </w:t>
            </w:r>
          </w:p>
        </w:tc>
        <w:tc>
          <w:tcPr>
            <w:tcW w:w="832" w:type="pct"/>
            <w:gridSpan w:val="2"/>
          </w:tcPr>
          <w:p w:rsidR="00CF6DAE" w:rsidRPr="002E58BD" w:rsidRDefault="00CF6DAE" w:rsidP="006B7753">
            <w:pPr>
              <w:pStyle w:val="ab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8B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CF6DAE" w:rsidRPr="006B7753" w:rsidTr="00CF6DAE">
        <w:tc>
          <w:tcPr>
            <w:tcW w:w="322" w:type="pct"/>
          </w:tcPr>
          <w:p w:rsidR="00CF6DAE" w:rsidRPr="002E58BD" w:rsidRDefault="00CF6DAE" w:rsidP="006B7753">
            <w:pPr>
              <w:pStyle w:val="ab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8BD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12" w:type="pct"/>
          </w:tcPr>
          <w:p w:rsidR="00CF6DAE" w:rsidRPr="002E58BD" w:rsidRDefault="00CF6DAE" w:rsidP="006B7753">
            <w:pPr>
              <w:pStyle w:val="ab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8BD">
              <w:rPr>
                <w:rFonts w:ascii="Times New Roman" w:eastAsia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3334" w:type="pct"/>
          </w:tcPr>
          <w:p w:rsidR="00CF6DAE" w:rsidRPr="002E58BD" w:rsidRDefault="00CF6DAE" w:rsidP="006B7753">
            <w:pPr>
              <w:pStyle w:val="ab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8BD">
              <w:rPr>
                <w:rFonts w:ascii="Times New Roman" w:eastAsia="Times New Roman" w:hAnsi="Times New Roman"/>
                <w:sz w:val="24"/>
                <w:szCs w:val="24"/>
              </w:rPr>
              <w:t>Двоичная система счисления. Двоичная арифметика</w:t>
            </w:r>
          </w:p>
        </w:tc>
        <w:tc>
          <w:tcPr>
            <w:tcW w:w="832" w:type="pct"/>
            <w:gridSpan w:val="2"/>
          </w:tcPr>
          <w:p w:rsidR="00CF6DAE" w:rsidRPr="002E58BD" w:rsidRDefault="00CF6DAE" w:rsidP="006B7753">
            <w:pPr>
              <w:pStyle w:val="ab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8B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CF6DAE" w:rsidRPr="006B7753" w:rsidTr="00CF6DAE">
        <w:tc>
          <w:tcPr>
            <w:tcW w:w="322" w:type="pct"/>
          </w:tcPr>
          <w:p w:rsidR="00CF6DAE" w:rsidRPr="002E58BD" w:rsidRDefault="00CF6DAE" w:rsidP="006B7753">
            <w:pPr>
              <w:pStyle w:val="ab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8BD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12" w:type="pct"/>
          </w:tcPr>
          <w:p w:rsidR="00CF6DAE" w:rsidRPr="002E58BD" w:rsidRDefault="00CF6DAE" w:rsidP="006B7753">
            <w:pPr>
              <w:pStyle w:val="ab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8BD">
              <w:rPr>
                <w:rFonts w:ascii="Times New Roman" w:eastAsia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3334" w:type="pct"/>
          </w:tcPr>
          <w:p w:rsidR="00CF6DAE" w:rsidRPr="002E58BD" w:rsidRDefault="00CF6DAE" w:rsidP="006B7753">
            <w:pPr>
              <w:pStyle w:val="ab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8BD">
              <w:rPr>
                <w:rFonts w:ascii="Times New Roman" w:eastAsia="Times New Roman" w:hAnsi="Times New Roman"/>
                <w:sz w:val="24"/>
                <w:szCs w:val="24"/>
              </w:rPr>
              <w:t>Восьмеричная и шестнадцатеричные системы счисления. Компьютерные системы счисления</w:t>
            </w:r>
          </w:p>
        </w:tc>
        <w:tc>
          <w:tcPr>
            <w:tcW w:w="832" w:type="pct"/>
            <w:gridSpan w:val="2"/>
          </w:tcPr>
          <w:p w:rsidR="00CF6DAE" w:rsidRPr="002E58BD" w:rsidRDefault="00CF6DAE" w:rsidP="006B7753">
            <w:pPr>
              <w:pStyle w:val="ab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8B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CF6DAE" w:rsidRPr="006B7753" w:rsidTr="00CF6DAE">
        <w:tc>
          <w:tcPr>
            <w:tcW w:w="322" w:type="pct"/>
          </w:tcPr>
          <w:p w:rsidR="00CF6DAE" w:rsidRPr="002E58BD" w:rsidRDefault="00CF6DAE" w:rsidP="006B7753">
            <w:pPr>
              <w:pStyle w:val="ab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8BD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12" w:type="pct"/>
          </w:tcPr>
          <w:p w:rsidR="00CF6DAE" w:rsidRPr="002E58BD" w:rsidRDefault="00CF6DAE" w:rsidP="006B7753">
            <w:pPr>
              <w:pStyle w:val="ab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8BD">
              <w:rPr>
                <w:rFonts w:ascii="Times New Roman" w:eastAsia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3334" w:type="pct"/>
          </w:tcPr>
          <w:p w:rsidR="00CF6DAE" w:rsidRPr="006879F7" w:rsidRDefault="00CF6DAE" w:rsidP="006B7753">
            <w:pPr>
              <w:pStyle w:val="ab"/>
              <w:spacing w:after="0" w:line="240" w:lineRule="auto"/>
              <w:ind w:left="0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2E58BD">
              <w:rPr>
                <w:rFonts w:ascii="Times New Roman" w:eastAsia="Times New Roman" w:hAnsi="Times New Roman"/>
                <w:sz w:val="24"/>
                <w:szCs w:val="24"/>
              </w:rPr>
              <w:t>Правило перевода целых десятичных чисел в систему счисления с основанием q</w:t>
            </w:r>
            <w:r w:rsidR="006879F7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="006879F7">
              <w:rPr>
                <w:rFonts w:ascii="Times New Roman" w:eastAsia="Times New Roman" w:hAnsi="Times New Roman"/>
                <w:i/>
                <w:sz w:val="24"/>
                <w:szCs w:val="24"/>
              </w:rPr>
              <w:t>Практическая работа №1 «Перевод из 10 системы счисления в 2, 8, 16»</w:t>
            </w:r>
          </w:p>
        </w:tc>
        <w:tc>
          <w:tcPr>
            <w:tcW w:w="832" w:type="pct"/>
            <w:gridSpan w:val="2"/>
          </w:tcPr>
          <w:p w:rsidR="00CF6DAE" w:rsidRPr="002E58BD" w:rsidRDefault="00CF6DAE" w:rsidP="006B7753">
            <w:pPr>
              <w:pStyle w:val="ab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8B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CF6DAE" w:rsidRPr="006B7753" w:rsidTr="00CF6DAE">
        <w:tc>
          <w:tcPr>
            <w:tcW w:w="322" w:type="pct"/>
          </w:tcPr>
          <w:p w:rsidR="00CF6DAE" w:rsidRPr="002E58BD" w:rsidRDefault="00CF6DAE" w:rsidP="006B7753">
            <w:pPr>
              <w:pStyle w:val="ab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8BD"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12" w:type="pct"/>
          </w:tcPr>
          <w:p w:rsidR="00CF6DAE" w:rsidRPr="002E58BD" w:rsidRDefault="00CF6DAE" w:rsidP="006B7753">
            <w:pPr>
              <w:pStyle w:val="ab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8BD">
              <w:rPr>
                <w:rFonts w:ascii="Times New Roman" w:eastAsia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3334" w:type="pct"/>
          </w:tcPr>
          <w:p w:rsidR="00CF6DAE" w:rsidRPr="002E58BD" w:rsidRDefault="00CF6DAE" w:rsidP="006B7753">
            <w:pPr>
              <w:pStyle w:val="ab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8BD">
              <w:rPr>
                <w:rFonts w:ascii="Times New Roman" w:eastAsia="Times New Roman" w:hAnsi="Times New Roman"/>
                <w:sz w:val="24"/>
                <w:szCs w:val="24"/>
              </w:rPr>
              <w:t>Представление целых чисел</w:t>
            </w:r>
          </w:p>
        </w:tc>
        <w:tc>
          <w:tcPr>
            <w:tcW w:w="832" w:type="pct"/>
            <w:gridSpan w:val="2"/>
          </w:tcPr>
          <w:p w:rsidR="00CF6DAE" w:rsidRPr="002E58BD" w:rsidRDefault="00CF6DAE" w:rsidP="006B7753">
            <w:pPr>
              <w:pStyle w:val="ab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8B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CF6DAE" w:rsidRPr="006B7753" w:rsidTr="00CF6DAE">
        <w:tc>
          <w:tcPr>
            <w:tcW w:w="322" w:type="pct"/>
          </w:tcPr>
          <w:p w:rsidR="00CF6DAE" w:rsidRPr="002E58BD" w:rsidRDefault="00CF6DAE" w:rsidP="006B7753">
            <w:pPr>
              <w:pStyle w:val="ab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8BD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12" w:type="pct"/>
          </w:tcPr>
          <w:p w:rsidR="00CF6DAE" w:rsidRPr="002E58BD" w:rsidRDefault="00CF6DAE" w:rsidP="006B7753">
            <w:pPr>
              <w:pStyle w:val="ab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8BD">
              <w:rPr>
                <w:rFonts w:ascii="Times New Roman" w:eastAsia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3334" w:type="pct"/>
          </w:tcPr>
          <w:p w:rsidR="00CF6DAE" w:rsidRPr="002E58BD" w:rsidRDefault="00CF6DAE" w:rsidP="006B7753">
            <w:pPr>
              <w:pStyle w:val="ab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8BD">
              <w:rPr>
                <w:rFonts w:ascii="Times New Roman" w:eastAsia="Times New Roman" w:hAnsi="Times New Roman"/>
                <w:sz w:val="24"/>
                <w:szCs w:val="24"/>
              </w:rPr>
              <w:t>Представление вещественных чисел</w:t>
            </w:r>
          </w:p>
        </w:tc>
        <w:tc>
          <w:tcPr>
            <w:tcW w:w="832" w:type="pct"/>
            <w:gridSpan w:val="2"/>
          </w:tcPr>
          <w:p w:rsidR="00CF6DAE" w:rsidRPr="002E58BD" w:rsidRDefault="00CF6DAE" w:rsidP="006B7753">
            <w:pPr>
              <w:pStyle w:val="ab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8B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CF6DAE" w:rsidRPr="006B7753" w:rsidTr="00CF6DAE">
        <w:tc>
          <w:tcPr>
            <w:tcW w:w="322" w:type="pct"/>
          </w:tcPr>
          <w:p w:rsidR="00CF6DAE" w:rsidRPr="002E58BD" w:rsidRDefault="00CF6DAE" w:rsidP="006B7753">
            <w:pPr>
              <w:pStyle w:val="ab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8BD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512" w:type="pct"/>
          </w:tcPr>
          <w:p w:rsidR="00CF6DAE" w:rsidRPr="002E58BD" w:rsidRDefault="00CF6DAE" w:rsidP="006B7753">
            <w:pPr>
              <w:pStyle w:val="ab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8BD">
              <w:rPr>
                <w:rFonts w:ascii="Times New Roman" w:eastAsia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3334" w:type="pct"/>
          </w:tcPr>
          <w:p w:rsidR="00CF6DAE" w:rsidRPr="002E58BD" w:rsidRDefault="00CF6DAE" w:rsidP="006B7753">
            <w:pPr>
              <w:pStyle w:val="ab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8BD">
              <w:rPr>
                <w:rFonts w:ascii="Times New Roman" w:eastAsia="Times New Roman" w:hAnsi="Times New Roman"/>
                <w:sz w:val="24"/>
                <w:szCs w:val="24"/>
              </w:rPr>
              <w:t xml:space="preserve">Высказывание. Логические операции. </w:t>
            </w:r>
          </w:p>
        </w:tc>
        <w:tc>
          <w:tcPr>
            <w:tcW w:w="832" w:type="pct"/>
            <w:gridSpan w:val="2"/>
          </w:tcPr>
          <w:p w:rsidR="00CF6DAE" w:rsidRPr="002E58BD" w:rsidRDefault="00CF6DAE" w:rsidP="006B7753">
            <w:pPr>
              <w:pStyle w:val="ab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8B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CF6DAE" w:rsidRPr="006B7753" w:rsidTr="00CF6DAE">
        <w:trPr>
          <w:trHeight w:val="285"/>
        </w:trPr>
        <w:tc>
          <w:tcPr>
            <w:tcW w:w="322" w:type="pct"/>
          </w:tcPr>
          <w:p w:rsidR="00CF6DAE" w:rsidRPr="002E58BD" w:rsidRDefault="00CF6DAE" w:rsidP="006B7753">
            <w:pPr>
              <w:pStyle w:val="ab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8BD">
              <w:rPr>
                <w:rFonts w:ascii="Times New Roman" w:eastAsia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12" w:type="pct"/>
          </w:tcPr>
          <w:p w:rsidR="00CF6DAE" w:rsidRPr="002E58BD" w:rsidRDefault="00CF6DAE" w:rsidP="006B7753">
            <w:pPr>
              <w:pStyle w:val="ab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8BD">
              <w:rPr>
                <w:rFonts w:ascii="Times New Roman" w:eastAsia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3334" w:type="pct"/>
          </w:tcPr>
          <w:p w:rsidR="00CF6DAE" w:rsidRPr="002E58BD" w:rsidRDefault="00CF6DAE" w:rsidP="006B7753">
            <w:pPr>
              <w:pStyle w:val="ab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8BD">
              <w:rPr>
                <w:rFonts w:ascii="Times New Roman" w:eastAsia="Times New Roman" w:hAnsi="Times New Roman"/>
                <w:sz w:val="24"/>
                <w:szCs w:val="24"/>
              </w:rPr>
              <w:t>Построение таблиц истинности для логических выражений</w:t>
            </w:r>
          </w:p>
        </w:tc>
        <w:tc>
          <w:tcPr>
            <w:tcW w:w="832" w:type="pct"/>
            <w:gridSpan w:val="2"/>
          </w:tcPr>
          <w:p w:rsidR="00CF6DAE" w:rsidRPr="002E58BD" w:rsidRDefault="00CF6DAE" w:rsidP="006B7753">
            <w:pPr>
              <w:pStyle w:val="ab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8B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CF6DAE" w:rsidRPr="006B7753" w:rsidTr="00CF6DAE">
        <w:trPr>
          <w:trHeight w:val="285"/>
        </w:trPr>
        <w:tc>
          <w:tcPr>
            <w:tcW w:w="322" w:type="pct"/>
          </w:tcPr>
          <w:p w:rsidR="00CF6DAE" w:rsidRPr="002E58BD" w:rsidRDefault="00CF6DAE" w:rsidP="006B7753">
            <w:pPr>
              <w:pStyle w:val="ab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8BD">
              <w:rPr>
                <w:rFonts w:ascii="Times New Roman" w:eastAsia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12" w:type="pct"/>
          </w:tcPr>
          <w:p w:rsidR="00CF6DAE" w:rsidRPr="002E58BD" w:rsidRDefault="00CF6DAE" w:rsidP="006B7753">
            <w:pPr>
              <w:pStyle w:val="ab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8BD">
              <w:rPr>
                <w:rFonts w:ascii="Times New Roman" w:eastAsia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3334" w:type="pct"/>
          </w:tcPr>
          <w:p w:rsidR="00CF6DAE" w:rsidRPr="002E58BD" w:rsidRDefault="00CF6DAE" w:rsidP="006B7753">
            <w:pPr>
              <w:pStyle w:val="ab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8BD">
              <w:rPr>
                <w:rFonts w:ascii="Times New Roman" w:eastAsia="Times New Roman" w:hAnsi="Times New Roman"/>
                <w:sz w:val="24"/>
                <w:szCs w:val="24"/>
              </w:rPr>
              <w:t xml:space="preserve">Свойства логических операций. </w:t>
            </w:r>
          </w:p>
        </w:tc>
        <w:tc>
          <w:tcPr>
            <w:tcW w:w="832" w:type="pct"/>
            <w:gridSpan w:val="2"/>
          </w:tcPr>
          <w:p w:rsidR="00CF6DAE" w:rsidRPr="002E58BD" w:rsidRDefault="00CF6DAE" w:rsidP="006B7753">
            <w:pPr>
              <w:pStyle w:val="ab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8B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CF6DAE" w:rsidRPr="006B7753" w:rsidTr="00CF6DAE">
        <w:trPr>
          <w:trHeight w:val="285"/>
        </w:trPr>
        <w:tc>
          <w:tcPr>
            <w:tcW w:w="322" w:type="pct"/>
          </w:tcPr>
          <w:p w:rsidR="00CF6DAE" w:rsidRPr="002E58BD" w:rsidRDefault="00CF6DAE" w:rsidP="006B7753">
            <w:pPr>
              <w:pStyle w:val="ab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8BD">
              <w:rPr>
                <w:rFonts w:ascii="Times New Roman" w:eastAsia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512" w:type="pct"/>
          </w:tcPr>
          <w:p w:rsidR="00CF6DAE" w:rsidRPr="002E58BD" w:rsidRDefault="00CF6DAE" w:rsidP="006B7753">
            <w:pPr>
              <w:pStyle w:val="ab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8BD">
              <w:rPr>
                <w:rFonts w:ascii="Times New Roman" w:eastAsia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3334" w:type="pct"/>
          </w:tcPr>
          <w:p w:rsidR="00CF6DAE" w:rsidRPr="002E58BD" w:rsidRDefault="00CF6DAE" w:rsidP="006B7753">
            <w:pPr>
              <w:pStyle w:val="ab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8BD">
              <w:rPr>
                <w:rFonts w:ascii="Times New Roman" w:eastAsia="Times New Roman" w:hAnsi="Times New Roman"/>
                <w:sz w:val="24"/>
                <w:szCs w:val="24"/>
              </w:rPr>
              <w:t>Решение логических задач</w:t>
            </w:r>
          </w:p>
        </w:tc>
        <w:tc>
          <w:tcPr>
            <w:tcW w:w="832" w:type="pct"/>
            <w:gridSpan w:val="2"/>
          </w:tcPr>
          <w:p w:rsidR="00CF6DAE" w:rsidRPr="002E58BD" w:rsidRDefault="00CF6DAE" w:rsidP="006B7753">
            <w:pPr>
              <w:pStyle w:val="ab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8B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CF6DAE" w:rsidRPr="006B7753" w:rsidTr="00CF6DAE">
        <w:trPr>
          <w:trHeight w:val="285"/>
        </w:trPr>
        <w:tc>
          <w:tcPr>
            <w:tcW w:w="322" w:type="pct"/>
          </w:tcPr>
          <w:p w:rsidR="00CF6DAE" w:rsidRPr="002E58BD" w:rsidRDefault="00CF6DAE" w:rsidP="006B7753">
            <w:pPr>
              <w:pStyle w:val="ab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8BD">
              <w:rPr>
                <w:rFonts w:ascii="Times New Roman" w:eastAsia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512" w:type="pct"/>
          </w:tcPr>
          <w:p w:rsidR="00CF6DAE" w:rsidRPr="002E58BD" w:rsidRDefault="00CF6DAE" w:rsidP="006B7753">
            <w:pPr>
              <w:pStyle w:val="ab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8BD">
              <w:rPr>
                <w:rFonts w:ascii="Times New Roman" w:eastAsia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3334" w:type="pct"/>
          </w:tcPr>
          <w:p w:rsidR="00CF6DAE" w:rsidRPr="002E58BD" w:rsidRDefault="00CF6DAE" w:rsidP="006B7753">
            <w:pPr>
              <w:pStyle w:val="ab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8BD">
              <w:rPr>
                <w:rFonts w:ascii="Times New Roman" w:eastAsia="Times New Roman" w:hAnsi="Times New Roman"/>
                <w:sz w:val="24"/>
                <w:szCs w:val="24"/>
              </w:rPr>
              <w:t>Логические элементы</w:t>
            </w:r>
          </w:p>
        </w:tc>
        <w:tc>
          <w:tcPr>
            <w:tcW w:w="832" w:type="pct"/>
            <w:gridSpan w:val="2"/>
          </w:tcPr>
          <w:p w:rsidR="00CF6DAE" w:rsidRPr="002E58BD" w:rsidRDefault="00CF6DAE" w:rsidP="006B7753">
            <w:pPr>
              <w:pStyle w:val="ab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8B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CF6DAE" w:rsidRPr="006B7753" w:rsidTr="00CF6DAE">
        <w:tc>
          <w:tcPr>
            <w:tcW w:w="322" w:type="pct"/>
          </w:tcPr>
          <w:p w:rsidR="00CF6DAE" w:rsidRPr="002E58BD" w:rsidRDefault="00CF6DAE" w:rsidP="006B7753">
            <w:pPr>
              <w:pStyle w:val="ab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8BD">
              <w:rPr>
                <w:rFonts w:ascii="Times New Roman" w:eastAsia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512" w:type="pct"/>
          </w:tcPr>
          <w:p w:rsidR="00CF6DAE" w:rsidRPr="002E58BD" w:rsidRDefault="00CF6DAE" w:rsidP="006B7753">
            <w:pPr>
              <w:pStyle w:val="ab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8BD">
              <w:rPr>
                <w:rFonts w:ascii="Times New Roman" w:eastAsia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3334" w:type="pct"/>
          </w:tcPr>
          <w:p w:rsidR="00CF6DAE" w:rsidRPr="002E58BD" w:rsidRDefault="00CF6DAE" w:rsidP="006B7753">
            <w:pPr>
              <w:pStyle w:val="ab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2E58B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Контрольная работа №1 «Математические основы информатики»</w:t>
            </w:r>
          </w:p>
        </w:tc>
        <w:tc>
          <w:tcPr>
            <w:tcW w:w="832" w:type="pct"/>
            <w:gridSpan w:val="2"/>
          </w:tcPr>
          <w:p w:rsidR="00CF6DAE" w:rsidRPr="002E58BD" w:rsidRDefault="00CF6DAE" w:rsidP="006B7753">
            <w:pPr>
              <w:pStyle w:val="ab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8B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D47EF0" w:rsidRPr="006B7753" w:rsidTr="00D47EF0">
        <w:tc>
          <w:tcPr>
            <w:tcW w:w="5000" w:type="pct"/>
            <w:gridSpan w:val="5"/>
          </w:tcPr>
          <w:p w:rsidR="00D47EF0" w:rsidRPr="002E58BD" w:rsidRDefault="00D47EF0" w:rsidP="006B7753">
            <w:pPr>
              <w:pStyle w:val="ab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8B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Тема 2.  Основы алгоритмизации (10 часов)</w:t>
            </w:r>
          </w:p>
        </w:tc>
      </w:tr>
      <w:tr w:rsidR="00CF6DAE" w:rsidRPr="006B7753" w:rsidTr="00CF6DAE">
        <w:tc>
          <w:tcPr>
            <w:tcW w:w="322" w:type="pct"/>
          </w:tcPr>
          <w:p w:rsidR="00CF6DAE" w:rsidRPr="002E58BD" w:rsidRDefault="00CF6DAE" w:rsidP="006B7753">
            <w:pPr>
              <w:pStyle w:val="ab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8BD">
              <w:rPr>
                <w:rFonts w:ascii="Times New Roman" w:eastAsia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512" w:type="pct"/>
          </w:tcPr>
          <w:p w:rsidR="00CF6DAE" w:rsidRPr="002E58BD" w:rsidRDefault="00CF6DAE" w:rsidP="006B7753">
            <w:pPr>
              <w:pStyle w:val="ab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8BD">
              <w:rPr>
                <w:rFonts w:ascii="Times New Roman" w:eastAsia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3334" w:type="pct"/>
          </w:tcPr>
          <w:p w:rsidR="00CF6DAE" w:rsidRPr="002E58BD" w:rsidRDefault="00CF6DAE" w:rsidP="006B7753">
            <w:pPr>
              <w:pStyle w:val="ab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8BD">
              <w:rPr>
                <w:rFonts w:ascii="Times New Roman" w:eastAsia="Times New Roman" w:hAnsi="Times New Roman"/>
                <w:sz w:val="24"/>
                <w:szCs w:val="24"/>
              </w:rPr>
              <w:t>Алгоритмы и исполнители</w:t>
            </w:r>
          </w:p>
        </w:tc>
        <w:tc>
          <w:tcPr>
            <w:tcW w:w="832" w:type="pct"/>
            <w:gridSpan w:val="2"/>
          </w:tcPr>
          <w:p w:rsidR="00CF6DAE" w:rsidRPr="002E58BD" w:rsidRDefault="00CF6DAE" w:rsidP="006B7753">
            <w:pPr>
              <w:pStyle w:val="ab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8B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CF6DAE" w:rsidRPr="006B7753" w:rsidTr="00CF6DAE">
        <w:tc>
          <w:tcPr>
            <w:tcW w:w="322" w:type="pct"/>
          </w:tcPr>
          <w:p w:rsidR="00CF6DAE" w:rsidRPr="002E58BD" w:rsidRDefault="00CF6DAE" w:rsidP="006B7753">
            <w:pPr>
              <w:pStyle w:val="ab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8BD">
              <w:rPr>
                <w:rFonts w:ascii="Times New Roman" w:eastAsia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512" w:type="pct"/>
          </w:tcPr>
          <w:p w:rsidR="00CF6DAE" w:rsidRPr="002E58BD" w:rsidRDefault="00CF6DAE" w:rsidP="006B7753">
            <w:pPr>
              <w:pStyle w:val="ab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8BD">
              <w:rPr>
                <w:rFonts w:ascii="Times New Roman" w:eastAsia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3334" w:type="pct"/>
          </w:tcPr>
          <w:p w:rsidR="00CF6DAE" w:rsidRPr="002E58BD" w:rsidRDefault="00CF6DAE" w:rsidP="006B7753">
            <w:pPr>
              <w:pStyle w:val="ab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8BD">
              <w:rPr>
                <w:rFonts w:ascii="Times New Roman" w:eastAsia="Times New Roman" w:hAnsi="Times New Roman"/>
                <w:sz w:val="24"/>
                <w:szCs w:val="24"/>
              </w:rPr>
              <w:t>Способы записи алгоритмов</w:t>
            </w:r>
          </w:p>
        </w:tc>
        <w:tc>
          <w:tcPr>
            <w:tcW w:w="832" w:type="pct"/>
            <w:gridSpan w:val="2"/>
          </w:tcPr>
          <w:p w:rsidR="00CF6DAE" w:rsidRPr="002E58BD" w:rsidRDefault="00CF6DAE" w:rsidP="006B7753">
            <w:pPr>
              <w:pStyle w:val="ab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8B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CF6DAE" w:rsidRPr="006B7753" w:rsidTr="00CF6DAE">
        <w:tc>
          <w:tcPr>
            <w:tcW w:w="322" w:type="pct"/>
          </w:tcPr>
          <w:p w:rsidR="00CF6DAE" w:rsidRPr="002E58BD" w:rsidRDefault="00CF6DAE" w:rsidP="006B7753">
            <w:pPr>
              <w:pStyle w:val="ab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8BD">
              <w:rPr>
                <w:rFonts w:ascii="Times New Roman" w:eastAsia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512" w:type="pct"/>
          </w:tcPr>
          <w:p w:rsidR="00CF6DAE" w:rsidRPr="002E58BD" w:rsidRDefault="00CF6DAE" w:rsidP="006B7753">
            <w:pPr>
              <w:pStyle w:val="ab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8BD">
              <w:rPr>
                <w:rFonts w:ascii="Times New Roman" w:eastAsia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3334" w:type="pct"/>
          </w:tcPr>
          <w:p w:rsidR="00CF6DAE" w:rsidRPr="002E58BD" w:rsidRDefault="00CF6DAE" w:rsidP="006B7753">
            <w:pPr>
              <w:pStyle w:val="ab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8BD">
              <w:rPr>
                <w:rFonts w:ascii="Times New Roman" w:eastAsia="Times New Roman" w:hAnsi="Times New Roman"/>
                <w:sz w:val="24"/>
                <w:szCs w:val="24"/>
              </w:rPr>
              <w:t>Объекты алгоритмов</w:t>
            </w:r>
          </w:p>
        </w:tc>
        <w:tc>
          <w:tcPr>
            <w:tcW w:w="832" w:type="pct"/>
            <w:gridSpan w:val="2"/>
          </w:tcPr>
          <w:p w:rsidR="00CF6DAE" w:rsidRPr="002E58BD" w:rsidRDefault="00CF6DAE" w:rsidP="006B7753">
            <w:pPr>
              <w:pStyle w:val="ab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8B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CF6DAE" w:rsidRPr="006B7753" w:rsidTr="00CF6DAE">
        <w:tc>
          <w:tcPr>
            <w:tcW w:w="322" w:type="pct"/>
          </w:tcPr>
          <w:p w:rsidR="00CF6DAE" w:rsidRPr="002E58BD" w:rsidRDefault="00CF6DAE" w:rsidP="006B7753">
            <w:pPr>
              <w:pStyle w:val="ab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8BD">
              <w:rPr>
                <w:rFonts w:ascii="Times New Roman" w:eastAsia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512" w:type="pct"/>
          </w:tcPr>
          <w:p w:rsidR="00CF6DAE" w:rsidRPr="002E58BD" w:rsidRDefault="00CF6DAE" w:rsidP="006B7753">
            <w:pPr>
              <w:pStyle w:val="ab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8BD">
              <w:rPr>
                <w:rFonts w:ascii="Times New Roman" w:eastAsia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3334" w:type="pct"/>
          </w:tcPr>
          <w:p w:rsidR="00CF6DAE" w:rsidRPr="002E58BD" w:rsidRDefault="00CF6DAE" w:rsidP="006B7753">
            <w:pPr>
              <w:pStyle w:val="ab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8BD">
              <w:rPr>
                <w:rFonts w:ascii="Times New Roman" w:eastAsia="Times New Roman" w:hAnsi="Times New Roman"/>
                <w:sz w:val="24"/>
                <w:szCs w:val="24"/>
              </w:rPr>
              <w:t>Алгоритмическая конструкция следование</w:t>
            </w:r>
          </w:p>
        </w:tc>
        <w:tc>
          <w:tcPr>
            <w:tcW w:w="832" w:type="pct"/>
            <w:gridSpan w:val="2"/>
          </w:tcPr>
          <w:p w:rsidR="00CF6DAE" w:rsidRPr="002E58BD" w:rsidRDefault="00CF6DAE" w:rsidP="006B7753">
            <w:pPr>
              <w:pStyle w:val="ab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8B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CF6DAE" w:rsidRPr="006B7753" w:rsidTr="00CF6DAE">
        <w:tc>
          <w:tcPr>
            <w:tcW w:w="322" w:type="pct"/>
          </w:tcPr>
          <w:p w:rsidR="00CF6DAE" w:rsidRPr="002E58BD" w:rsidRDefault="00CF6DAE" w:rsidP="006B7753">
            <w:pPr>
              <w:pStyle w:val="ab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8BD">
              <w:rPr>
                <w:rFonts w:ascii="Times New Roman" w:eastAsia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512" w:type="pct"/>
          </w:tcPr>
          <w:p w:rsidR="00CF6DAE" w:rsidRPr="002E58BD" w:rsidRDefault="00CF6DAE" w:rsidP="006B7753">
            <w:pPr>
              <w:pStyle w:val="ab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8BD">
              <w:rPr>
                <w:rFonts w:ascii="Times New Roman" w:eastAsia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3334" w:type="pct"/>
          </w:tcPr>
          <w:p w:rsidR="00CF6DAE" w:rsidRPr="002E58BD" w:rsidRDefault="00CF6DAE" w:rsidP="006B7753">
            <w:pPr>
              <w:pStyle w:val="ab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8BD">
              <w:rPr>
                <w:rFonts w:ascii="Times New Roman" w:eastAsia="Times New Roman" w:hAnsi="Times New Roman"/>
                <w:sz w:val="24"/>
                <w:szCs w:val="24"/>
              </w:rPr>
              <w:t>Алгоритмическая конструкция ветвление. Полная форма ветвления</w:t>
            </w:r>
          </w:p>
        </w:tc>
        <w:tc>
          <w:tcPr>
            <w:tcW w:w="832" w:type="pct"/>
            <w:gridSpan w:val="2"/>
          </w:tcPr>
          <w:p w:rsidR="00CF6DAE" w:rsidRPr="002E58BD" w:rsidRDefault="00CF6DAE" w:rsidP="006B7753">
            <w:pPr>
              <w:pStyle w:val="ab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8B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CF6DAE" w:rsidRPr="006B7753" w:rsidTr="00CF6DAE">
        <w:tc>
          <w:tcPr>
            <w:tcW w:w="322" w:type="pct"/>
          </w:tcPr>
          <w:p w:rsidR="00CF6DAE" w:rsidRPr="002E58BD" w:rsidRDefault="00CF6DAE" w:rsidP="006B7753">
            <w:pPr>
              <w:pStyle w:val="ab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8BD">
              <w:rPr>
                <w:rFonts w:ascii="Times New Roman" w:eastAsia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512" w:type="pct"/>
          </w:tcPr>
          <w:p w:rsidR="00CF6DAE" w:rsidRPr="002E58BD" w:rsidRDefault="00CF6DAE" w:rsidP="006B7753">
            <w:pPr>
              <w:pStyle w:val="ab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8BD">
              <w:rPr>
                <w:rFonts w:ascii="Times New Roman" w:eastAsia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3334" w:type="pct"/>
          </w:tcPr>
          <w:p w:rsidR="00CF6DAE" w:rsidRPr="002E58BD" w:rsidRDefault="00CF6DAE" w:rsidP="006B7753">
            <w:pPr>
              <w:pStyle w:val="ab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8BD">
              <w:rPr>
                <w:rFonts w:ascii="Times New Roman" w:eastAsia="Times New Roman" w:hAnsi="Times New Roman"/>
                <w:sz w:val="24"/>
                <w:szCs w:val="24"/>
              </w:rPr>
              <w:t>Неполная форма ветвления</w:t>
            </w:r>
            <w:r w:rsidR="006879F7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="006879F7" w:rsidRPr="006879F7">
              <w:rPr>
                <w:rStyle w:val="c31"/>
                <w:rFonts w:ascii="Times New Roman" w:hAnsi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Практическая работа №2 </w:t>
            </w:r>
            <w:r w:rsidR="006879F7" w:rsidRPr="006879F7">
              <w:rPr>
                <w:rStyle w:val="c6"/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«Построение алгоритмической конструкции «ветвление»</w:t>
            </w:r>
          </w:p>
        </w:tc>
        <w:tc>
          <w:tcPr>
            <w:tcW w:w="832" w:type="pct"/>
            <w:gridSpan w:val="2"/>
          </w:tcPr>
          <w:p w:rsidR="00CF6DAE" w:rsidRPr="002E58BD" w:rsidRDefault="00CF6DAE" w:rsidP="006B7753">
            <w:pPr>
              <w:pStyle w:val="ab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8B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CF6DAE" w:rsidRPr="006B7753" w:rsidTr="00CF6DAE">
        <w:tc>
          <w:tcPr>
            <w:tcW w:w="322" w:type="pct"/>
          </w:tcPr>
          <w:p w:rsidR="00CF6DAE" w:rsidRPr="002E58BD" w:rsidRDefault="00CF6DAE" w:rsidP="006B7753">
            <w:pPr>
              <w:pStyle w:val="ab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8BD">
              <w:rPr>
                <w:rFonts w:ascii="Times New Roman" w:eastAsia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512" w:type="pct"/>
          </w:tcPr>
          <w:p w:rsidR="00CF6DAE" w:rsidRPr="002E58BD" w:rsidRDefault="00CF6DAE" w:rsidP="006B7753">
            <w:pPr>
              <w:pStyle w:val="ab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8BD">
              <w:rPr>
                <w:rFonts w:ascii="Times New Roman" w:eastAsia="Times New Roman" w:hAnsi="Times New Roman"/>
                <w:sz w:val="24"/>
                <w:szCs w:val="24"/>
              </w:rPr>
              <w:t>2.7</w:t>
            </w:r>
          </w:p>
        </w:tc>
        <w:tc>
          <w:tcPr>
            <w:tcW w:w="3334" w:type="pct"/>
          </w:tcPr>
          <w:p w:rsidR="00CF6DAE" w:rsidRPr="002E58BD" w:rsidRDefault="00CF6DAE" w:rsidP="006B7753">
            <w:pPr>
              <w:pStyle w:val="ab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8BD">
              <w:rPr>
                <w:rFonts w:ascii="Times New Roman" w:eastAsia="Times New Roman" w:hAnsi="Times New Roman"/>
                <w:sz w:val="24"/>
                <w:szCs w:val="24"/>
              </w:rPr>
              <w:t>Алгоритмическая конструкция повторение. Цикл с заданным условием продолжения работы</w:t>
            </w:r>
          </w:p>
        </w:tc>
        <w:tc>
          <w:tcPr>
            <w:tcW w:w="832" w:type="pct"/>
            <w:gridSpan w:val="2"/>
          </w:tcPr>
          <w:p w:rsidR="00CF6DAE" w:rsidRPr="002E58BD" w:rsidRDefault="00CF6DAE" w:rsidP="006B7753">
            <w:pPr>
              <w:pStyle w:val="ab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8B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CF6DAE" w:rsidRPr="006B7753" w:rsidTr="00CF6DAE">
        <w:tc>
          <w:tcPr>
            <w:tcW w:w="322" w:type="pct"/>
          </w:tcPr>
          <w:p w:rsidR="00CF6DAE" w:rsidRPr="002E58BD" w:rsidRDefault="00CF6DAE" w:rsidP="006B7753">
            <w:pPr>
              <w:pStyle w:val="ab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8BD">
              <w:rPr>
                <w:rFonts w:ascii="Times New Roman" w:eastAsia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512" w:type="pct"/>
          </w:tcPr>
          <w:p w:rsidR="00CF6DAE" w:rsidRPr="002E58BD" w:rsidRDefault="00CF6DAE" w:rsidP="006B7753">
            <w:pPr>
              <w:pStyle w:val="ab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8BD">
              <w:rPr>
                <w:rFonts w:ascii="Times New Roman" w:eastAsia="Times New Roman" w:hAnsi="Times New Roman"/>
                <w:sz w:val="24"/>
                <w:szCs w:val="24"/>
              </w:rPr>
              <w:t>2.8</w:t>
            </w:r>
          </w:p>
        </w:tc>
        <w:tc>
          <w:tcPr>
            <w:tcW w:w="3334" w:type="pct"/>
          </w:tcPr>
          <w:p w:rsidR="00CF6DAE" w:rsidRPr="002E58BD" w:rsidRDefault="00CF6DAE" w:rsidP="006B7753">
            <w:pPr>
              <w:pStyle w:val="ab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8BD">
              <w:rPr>
                <w:rFonts w:ascii="Times New Roman" w:eastAsia="Times New Roman" w:hAnsi="Times New Roman"/>
                <w:sz w:val="24"/>
                <w:szCs w:val="24"/>
              </w:rPr>
              <w:t>Цикл с заданным условием окончания работы</w:t>
            </w:r>
          </w:p>
        </w:tc>
        <w:tc>
          <w:tcPr>
            <w:tcW w:w="832" w:type="pct"/>
            <w:gridSpan w:val="2"/>
          </w:tcPr>
          <w:p w:rsidR="00CF6DAE" w:rsidRPr="002E58BD" w:rsidRDefault="00CF6DAE" w:rsidP="006B7753">
            <w:pPr>
              <w:pStyle w:val="ab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8B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CF6DAE" w:rsidRPr="006B7753" w:rsidTr="00CF6DAE">
        <w:tc>
          <w:tcPr>
            <w:tcW w:w="322" w:type="pct"/>
          </w:tcPr>
          <w:p w:rsidR="00CF6DAE" w:rsidRPr="002E58BD" w:rsidRDefault="00CF6DAE" w:rsidP="006B7753">
            <w:pPr>
              <w:pStyle w:val="ab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8BD">
              <w:rPr>
                <w:rFonts w:ascii="Times New Roman" w:eastAsia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512" w:type="pct"/>
          </w:tcPr>
          <w:p w:rsidR="00CF6DAE" w:rsidRPr="002E58BD" w:rsidRDefault="00CF6DAE" w:rsidP="006B7753">
            <w:pPr>
              <w:pStyle w:val="ab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8BD">
              <w:rPr>
                <w:rFonts w:ascii="Times New Roman" w:eastAsia="Times New Roman" w:hAnsi="Times New Roman"/>
                <w:sz w:val="24"/>
                <w:szCs w:val="24"/>
              </w:rPr>
              <w:t>2.9</w:t>
            </w:r>
          </w:p>
        </w:tc>
        <w:tc>
          <w:tcPr>
            <w:tcW w:w="3334" w:type="pct"/>
          </w:tcPr>
          <w:p w:rsidR="00CF6DAE" w:rsidRPr="002E58BD" w:rsidRDefault="00CF6DAE" w:rsidP="006B7753">
            <w:pPr>
              <w:pStyle w:val="ab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8BD">
              <w:rPr>
                <w:rFonts w:ascii="Times New Roman" w:eastAsia="Times New Roman" w:hAnsi="Times New Roman"/>
                <w:sz w:val="24"/>
                <w:szCs w:val="24"/>
              </w:rPr>
              <w:t>Цикл с заданным числом повторений</w:t>
            </w:r>
          </w:p>
        </w:tc>
        <w:tc>
          <w:tcPr>
            <w:tcW w:w="832" w:type="pct"/>
            <w:gridSpan w:val="2"/>
          </w:tcPr>
          <w:p w:rsidR="00CF6DAE" w:rsidRPr="002E58BD" w:rsidRDefault="00CF6DAE" w:rsidP="006B7753">
            <w:pPr>
              <w:pStyle w:val="ab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8B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CF6DAE" w:rsidRPr="006B7753" w:rsidTr="00CF6DAE">
        <w:tc>
          <w:tcPr>
            <w:tcW w:w="322" w:type="pct"/>
          </w:tcPr>
          <w:p w:rsidR="00CF6DAE" w:rsidRPr="002E58BD" w:rsidRDefault="00CF6DAE" w:rsidP="006B7753">
            <w:pPr>
              <w:pStyle w:val="ab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8BD">
              <w:rPr>
                <w:rFonts w:ascii="Times New Roman" w:eastAsia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512" w:type="pct"/>
          </w:tcPr>
          <w:p w:rsidR="00CF6DAE" w:rsidRPr="002E58BD" w:rsidRDefault="00CF6DAE" w:rsidP="006B7753">
            <w:pPr>
              <w:pStyle w:val="ab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8BD">
              <w:rPr>
                <w:rFonts w:ascii="Times New Roman" w:eastAsia="Times New Roman" w:hAnsi="Times New Roman"/>
                <w:sz w:val="24"/>
                <w:szCs w:val="24"/>
              </w:rPr>
              <w:t>2.10</w:t>
            </w:r>
          </w:p>
        </w:tc>
        <w:tc>
          <w:tcPr>
            <w:tcW w:w="3334" w:type="pct"/>
          </w:tcPr>
          <w:p w:rsidR="00CF6DAE" w:rsidRPr="002E58BD" w:rsidRDefault="00CF6DAE" w:rsidP="006B7753">
            <w:pPr>
              <w:pStyle w:val="ab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2E58B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Контрольная работа №2 «Основы алгоритмизации»</w:t>
            </w:r>
          </w:p>
        </w:tc>
        <w:tc>
          <w:tcPr>
            <w:tcW w:w="832" w:type="pct"/>
            <w:gridSpan w:val="2"/>
          </w:tcPr>
          <w:p w:rsidR="00CF6DAE" w:rsidRPr="002E58BD" w:rsidRDefault="00CF6DAE" w:rsidP="006B7753">
            <w:pPr>
              <w:pStyle w:val="ab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8B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D47EF0" w:rsidRPr="006B7753" w:rsidTr="00D47EF0">
        <w:tc>
          <w:tcPr>
            <w:tcW w:w="5000" w:type="pct"/>
            <w:gridSpan w:val="5"/>
          </w:tcPr>
          <w:p w:rsidR="00D47EF0" w:rsidRPr="002E58BD" w:rsidRDefault="00D47EF0" w:rsidP="006B7753">
            <w:pPr>
              <w:pStyle w:val="ab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8B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Тема 3.  Начала программирования (10 часов)</w:t>
            </w:r>
          </w:p>
        </w:tc>
      </w:tr>
      <w:tr w:rsidR="00CF6DAE" w:rsidRPr="006B7753" w:rsidTr="00CF6DAE">
        <w:tc>
          <w:tcPr>
            <w:tcW w:w="322" w:type="pct"/>
          </w:tcPr>
          <w:p w:rsidR="00CF6DAE" w:rsidRPr="002E58BD" w:rsidRDefault="00CF6DAE" w:rsidP="006B7753">
            <w:pPr>
              <w:pStyle w:val="ab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8BD">
              <w:rPr>
                <w:rFonts w:ascii="Times New Roman" w:eastAsia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512" w:type="pct"/>
          </w:tcPr>
          <w:p w:rsidR="00CF6DAE" w:rsidRPr="0066302F" w:rsidRDefault="00CF6DAE" w:rsidP="006B7753">
            <w:pPr>
              <w:pStyle w:val="af2"/>
              <w:spacing w:before="0" w:beforeAutospacing="0" w:after="0" w:afterAutospacing="0"/>
            </w:pPr>
            <w:r w:rsidRPr="0066302F">
              <w:t>3.1</w:t>
            </w:r>
          </w:p>
        </w:tc>
        <w:tc>
          <w:tcPr>
            <w:tcW w:w="3334" w:type="pct"/>
          </w:tcPr>
          <w:p w:rsidR="00CF6DAE" w:rsidRPr="0066302F" w:rsidRDefault="00CF6DAE" w:rsidP="006B7753">
            <w:pPr>
              <w:pStyle w:val="af2"/>
              <w:spacing w:before="0" w:beforeAutospacing="0" w:after="0" w:afterAutospacing="0"/>
            </w:pPr>
            <w:r w:rsidRPr="0066302F">
              <w:t>Общие сведения о языке программирования Паскаль</w:t>
            </w:r>
          </w:p>
        </w:tc>
        <w:tc>
          <w:tcPr>
            <w:tcW w:w="832" w:type="pct"/>
            <w:gridSpan w:val="2"/>
          </w:tcPr>
          <w:p w:rsidR="00CF6DAE" w:rsidRPr="006B7753" w:rsidRDefault="00CF6DAE" w:rsidP="006B77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75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CF6DAE" w:rsidRPr="006B7753" w:rsidTr="00CF6DAE">
        <w:tc>
          <w:tcPr>
            <w:tcW w:w="322" w:type="pct"/>
          </w:tcPr>
          <w:p w:rsidR="00CF6DAE" w:rsidRPr="002E58BD" w:rsidRDefault="00CF6DAE" w:rsidP="006B7753">
            <w:pPr>
              <w:pStyle w:val="ab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8BD">
              <w:rPr>
                <w:rFonts w:ascii="Times New Roman" w:eastAsia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512" w:type="pct"/>
          </w:tcPr>
          <w:p w:rsidR="00CF6DAE" w:rsidRPr="0066302F" w:rsidRDefault="00CF6DAE" w:rsidP="006B7753">
            <w:pPr>
              <w:pStyle w:val="af2"/>
              <w:spacing w:before="0" w:beforeAutospacing="0" w:after="0" w:afterAutospacing="0"/>
            </w:pPr>
            <w:r w:rsidRPr="0066302F">
              <w:t>3.2</w:t>
            </w:r>
          </w:p>
        </w:tc>
        <w:tc>
          <w:tcPr>
            <w:tcW w:w="3334" w:type="pct"/>
          </w:tcPr>
          <w:p w:rsidR="00CF6DAE" w:rsidRPr="0066302F" w:rsidRDefault="00CF6DAE" w:rsidP="006B7753">
            <w:pPr>
              <w:pStyle w:val="af2"/>
              <w:spacing w:before="0" w:beforeAutospacing="0" w:after="0" w:afterAutospacing="0"/>
            </w:pPr>
            <w:r w:rsidRPr="0066302F">
              <w:t>Организация ввода и вывода данных</w:t>
            </w:r>
          </w:p>
        </w:tc>
        <w:tc>
          <w:tcPr>
            <w:tcW w:w="832" w:type="pct"/>
            <w:gridSpan w:val="2"/>
          </w:tcPr>
          <w:p w:rsidR="00CF6DAE" w:rsidRPr="002E58BD" w:rsidRDefault="00CF6DAE" w:rsidP="006B7753">
            <w:pPr>
              <w:pStyle w:val="ab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8B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CF6DAE" w:rsidRPr="006B7753" w:rsidTr="00CF6DAE">
        <w:tc>
          <w:tcPr>
            <w:tcW w:w="322" w:type="pct"/>
          </w:tcPr>
          <w:p w:rsidR="00CF6DAE" w:rsidRPr="002E58BD" w:rsidRDefault="00CF6DAE" w:rsidP="006B7753">
            <w:pPr>
              <w:pStyle w:val="ab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8BD">
              <w:rPr>
                <w:rFonts w:ascii="Times New Roman" w:eastAsia="Times New Roman" w:hAnsi="Times New Roman"/>
                <w:sz w:val="24"/>
                <w:szCs w:val="24"/>
              </w:rPr>
              <w:t xml:space="preserve">26. </w:t>
            </w:r>
          </w:p>
        </w:tc>
        <w:tc>
          <w:tcPr>
            <w:tcW w:w="512" w:type="pct"/>
          </w:tcPr>
          <w:p w:rsidR="00CF6DAE" w:rsidRPr="0066302F" w:rsidRDefault="00CF6DAE" w:rsidP="006B7753">
            <w:pPr>
              <w:pStyle w:val="af2"/>
              <w:spacing w:before="0" w:beforeAutospacing="0" w:after="0" w:afterAutospacing="0"/>
            </w:pPr>
            <w:r w:rsidRPr="0066302F">
              <w:t>3.3</w:t>
            </w:r>
          </w:p>
        </w:tc>
        <w:tc>
          <w:tcPr>
            <w:tcW w:w="3334" w:type="pct"/>
          </w:tcPr>
          <w:p w:rsidR="00CF6DAE" w:rsidRPr="0066302F" w:rsidRDefault="00CF6DAE" w:rsidP="006B7753">
            <w:pPr>
              <w:pStyle w:val="af2"/>
              <w:spacing w:before="0" w:beforeAutospacing="0" w:after="0" w:afterAutospacing="0"/>
            </w:pPr>
            <w:r w:rsidRPr="0066302F">
              <w:t>Программирование линейных алгоритмов</w:t>
            </w:r>
            <w:r w:rsidR="00B21387">
              <w:t xml:space="preserve">. </w:t>
            </w:r>
            <w:r w:rsidR="00B21387">
              <w:rPr>
                <w:rStyle w:val="c31"/>
                <w:i/>
                <w:iCs/>
                <w:color w:val="000000"/>
                <w:shd w:val="clear" w:color="auto" w:fill="FFFFFF"/>
              </w:rPr>
              <w:t>Практическая работа №</w:t>
            </w:r>
            <w:r w:rsidR="00B21387" w:rsidRPr="00B21387">
              <w:rPr>
                <w:rStyle w:val="c31"/>
                <w:i/>
                <w:iCs/>
                <w:color w:val="000000"/>
                <w:shd w:val="clear" w:color="auto" w:fill="FFFFFF"/>
              </w:rPr>
              <w:t>3</w:t>
            </w:r>
            <w:r w:rsidR="00B21387">
              <w:rPr>
                <w:rStyle w:val="c31"/>
                <w:i/>
                <w:iCs/>
                <w:color w:val="000000"/>
                <w:shd w:val="clear" w:color="auto" w:fill="FFFFFF"/>
              </w:rPr>
              <w:t xml:space="preserve"> </w:t>
            </w:r>
            <w:r w:rsidR="00B21387" w:rsidRPr="00B21387">
              <w:rPr>
                <w:rStyle w:val="c6"/>
                <w:i/>
                <w:color w:val="000000"/>
                <w:shd w:val="clear" w:color="auto" w:fill="FFFFFF"/>
              </w:rPr>
              <w:t>«Написание программ, реализующих линейный алгоритм на языке Паскаль</w:t>
            </w:r>
            <w:r w:rsidR="00B21387">
              <w:rPr>
                <w:rStyle w:val="c6"/>
                <w:i/>
                <w:color w:val="000000"/>
                <w:shd w:val="clear" w:color="auto" w:fill="FFFFFF"/>
              </w:rPr>
              <w:t>»</w:t>
            </w:r>
          </w:p>
        </w:tc>
        <w:tc>
          <w:tcPr>
            <w:tcW w:w="832" w:type="pct"/>
            <w:gridSpan w:val="2"/>
          </w:tcPr>
          <w:p w:rsidR="00CF6DAE" w:rsidRPr="002E58BD" w:rsidRDefault="00CF6DAE" w:rsidP="006B7753">
            <w:pPr>
              <w:pStyle w:val="ab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8B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CF6DAE" w:rsidRPr="006B7753" w:rsidTr="00CF6DAE">
        <w:tc>
          <w:tcPr>
            <w:tcW w:w="322" w:type="pct"/>
          </w:tcPr>
          <w:p w:rsidR="00CF6DAE" w:rsidRPr="002E58BD" w:rsidRDefault="00CF6DAE" w:rsidP="006B7753">
            <w:pPr>
              <w:pStyle w:val="ab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8BD">
              <w:rPr>
                <w:rFonts w:ascii="Times New Roman" w:eastAsia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512" w:type="pct"/>
          </w:tcPr>
          <w:p w:rsidR="00CF6DAE" w:rsidRPr="0066302F" w:rsidRDefault="00CF6DAE" w:rsidP="006B7753">
            <w:pPr>
              <w:pStyle w:val="af2"/>
              <w:spacing w:before="0" w:beforeAutospacing="0" w:after="0" w:afterAutospacing="0"/>
            </w:pPr>
            <w:r w:rsidRPr="0066302F">
              <w:t>3.4</w:t>
            </w:r>
          </w:p>
        </w:tc>
        <w:tc>
          <w:tcPr>
            <w:tcW w:w="3334" w:type="pct"/>
          </w:tcPr>
          <w:p w:rsidR="00CF6DAE" w:rsidRPr="0066302F" w:rsidRDefault="00CF6DAE" w:rsidP="006B7753">
            <w:pPr>
              <w:pStyle w:val="af2"/>
              <w:spacing w:before="0" w:beforeAutospacing="0" w:after="0" w:afterAutospacing="0"/>
            </w:pPr>
            <w:r w:rsidRPr="0066302F">
              <w:t>Программирование разветвляющихся алгоритмов. Условный оператор.</w:t>
            </w:r>
          </w:p>
        </w:tc>
        <w:tc>
          <w:tcPr>
            <w:tcW w:w="832" w:type="pct"/>
            <w:gridSpan w:val="2"/>
          </w:tcPr>
          <w:p w:rsidR="00CF6DAE" w:rsidRPr="002E58BD" w:rsidRDefault="00CF6DAE" w:rsidP="006B7753">
            <w:pPr>
              <w:pStyle w:val="ab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8B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CF6DAE" w:rsidRPr="006B7753" w:rsidTr="00CF6DAE">
        <w:tc>
          <w:tcPr>
            <w:tcW w:w="322" w:type="pct"/>
          </w:tcPr>
          <w:p w:rsidR="00CF6DAE" w:rsidRPr="002E58BD" w:rsidRDefault="00CF6DAE" w:rsidP="006B7753">
            <w:pPr>
              <w:pStyle w:val="ab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8BD">
              <w:rPr>
                <w:rFonts w:ascii="Times New Roman" w:eastAsia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512" w:type="pct"/>
          </w:tcPr>
          <w:p w:rsidR="00CF6DAE" w:rsidRPr="0066302F" w:rsidRDefault="00CF6DAE" w:rsidP="006B7753">
            <w:pPr>
              <w:pStyle w:val="af2"/>
              <w:spacing w:before="0" w:beforeAutospacing="0" w:after="0" w:afterAutospacing="0"/>
            </w:pPr>
            <w:r w:rsidRPr="0066302F">
              <w:t>3.5</w:t>
            </w:r>
          </w:p>
        </w:tc>
        <w:tc>
          <w:tcPr>
            <w:tcW w:w="3334" w:type="pct"/>
          </w:tcPr>
          <w:p w:rsidR="00CF6DAE" w:rsidRPr="0066302F" w:rsidRDefault="00CF6DAE" w:rsidP="006B7753">
            <w:pPr>
              <w:pStyle w:val="af2"/>
              <w:spacing w:before="0" w:beforeAutospacing="0" w:after="0" w:afterAutospacing="0"/>
            </w:pPr>
            <w:r w:rsidRPr="0066302F">
              <w:t>Составной оператор. Многообразие способов записи ветвлений.</w:t>
            </w:r>
          </w:p>
        </w:tc>
        <w:tc>
          <w:tcPr>
            <w:tcW w:w="832" w:type="pct"/>
            <w:gridSpan w:val="2"/>
          </w:tcPr>
          <w:p w:rsidR="00CF6DAE" w:rsidRPr="002E58BD" w:rsidRDefault="00CF6DAE" w:rsidP="006B7753">
            <w:pPr>
              <w:pStyle w:val="ab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8B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CF6DAE" w:rsidRPr="006B7753" w:rsidTr="00CF6DAE">
        <w:tc>
          <w:tcPr>
            <w:tcW w:w="322" w:type="pct"/>
          </w:tcPr>
          <w:p w:rsidR="00CF6DAE" w:rsidRPr="002E58BD" w:rsidRDefault="00CF6DAE" w:rsidP="006B7753">
            <w:pPr>
              <w:pStyle w:val="ab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8BD">
              <w:rPr>
                <w:rFonts w:ascii="Times New Roman" w:eastAsia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512" w:type="pct"/>
          </w:tcPr>
          <w:p w:rsidR="00CF6DAE" w:rsidRPr="0066302F" w:rsidRDefault="00C27526" w:rsidP="006B7753">
            <w:pPr>
              <w:pStyle w:val="af2"/>
              <w:spacing w:before="0" w:beforeAutospacing="0" w:after="0" w:afterAutospacing="0"/>
            </w:pPr>
            <w:r>
              <w:t>3.5</w:t>
            </w:r>
          </w:p>
        </w:tc>
        <w:tc>
          <w:tcPr>
            <w:tcW w:w="3334" w:type="pct"/>
          </w:tcPr>
          <w:p w:rsidR="00CF6DAE" w:rsidRPr="0066302F" w:rsidRDefault="00CF6DAE" w:rsidP="006B7753">
            <w:pPr>
              <w:pStyle w:val="af2"/>
              <w:spacing w:before="0" w:beforeAutospacing="0" w:after="0" w:afterAutospacing="0"/>
            </w:pPr>
            <w:r w:rsidRPr="0066302F">
              <w:t xml:space="preserve">Программирование циклов с заданным условием продолжения работы. </w:t>
            </w:r>
          </w:p>
        </w:tc>
        <w:tc>
          <w:tcPr>
            <w:tcW w:w="832" w:type="pct"/>
            <w:gridSpan w:val="2"/>
          </w:tcPr>
          <w:p w:rsidR="00CF6DAE" w:rsidRPr="002E58BD" w:rsidRDefault="00CF6DAE" w:rsidP="006B7753">
            <w:pPr>
              <w:pStyle w:val="ab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8B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CF6DAE" w:rsidRPr="006B7753" w:rsidTr="00CF6DAE">
        <w:tc>
          <w:tcPr>
            <w:tcW w:w="322" w:type="pct"/>
          </w:tcPr>
          <w:p w:rsidR="00CF6DAE" w:rsidRPr="002E58BD" w:rsidRDefault="00CF6DAE" w:rsidP="006B7753">
            <w:pPr>
              <w:pStyle w:val="ab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8BD">
              <w:rPr>
                <w:rFonts w:ascii="Times New Roman" w:eastAsia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512" w:type="pct"/>
          </w:tcPr>
          <w:p w:rsidR="00CF6DAE" w:rsidRPr="0066302F" w:rsidRDefault="00C27526" w:rsidP="006B7753">
            <w:pPr>
              <w:pStyle w:val="af2"/>
              <w:spacing w:before="0" w:beforeAutospacing="0" w:after="0" w:afterAutospacing="0"/>
            </w:pPr>
            <w:r>
              <w:t>3.5</w:t>
            </w:r>
          </w:p>
        </w:tc>
        <w:tc>
          <w:tcPr>
            <w:tcW w:w="3334" w:type="pct"/>
          </w:tcPr>
          <w:p w:rsidR="00CF6DAE" w:rsidRPr="0066302F" w:rsidRDefault="00CF6DAE" w:rsidP="006B7753">
            <w:pPr>
              <w:pStyle w:val="af2"/>
              <w:spacing w:before="0" w:beforeAutospacing="0" w:after="0" w:afterAutospacing="0"/>
            </w:pPr>
            <w:r w:rsidRPr="0066302F">
              <w:t>Программирование циклов с заданным условием окончания работы.</w:t>
            </w:r>
          </w:p>
        </w:tc>
        <w:tc>
          <w:tcPr>
            <w:tcW w:w="832" w:type="pct"/>
            <w:gridSpan w:val="2"/>
          </w:tcPr>
          <w:p w:rsidR="00CF6DAE" w:rsidRPr="002E58BD" w:rsidRDefault="00CF6DAE" w:rsidP="006B7753">
            <w:pPr>
              <w:pStyle w:val="ab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8B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CF6DAE" w:rsidRPr="006B7753" w:rsidTr="00CF6DAE">
        <w:tc>
          <w:tcPr>
            <w:tcW w:w="322" w:type="pct"/>
          </w:tcPr>
          <w:p w:rsidR="00CF6DAE" w:rsidRPr="002E58BD" w:rsidRDefault="00CF6DAE" w:rsidP="006B7753">
            <w:pPr>
              <w:pStyle w:val="ab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8BD">
              <w:rPr>
                <w:rFonts w:ascii="Times New Roman" w:eastAsia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512" w:type="pct"/>
          </w:tcPr>
          <w:p w:rsidR="00CF6DAE" w:rsidRPr="0066302F" w:rsidRDefault="00C27526" w:rsidP="006B7753">
            <w:pPr>
              <w:pStyle w:val="af2"/>
              <w:spacing w:before="0" w:beforeAutospacing="0" w:after="0" w:afterAutospacing="0"/>
            </w:pPr>
            <w:r>
              <w:t>3.5</w:t>
            </w:r>
          </w:p>
        </w:tc>
        <w:tc>
          <w:tcPr>
            <w:tcW w:w="3334" w:type="pct"/>
          </w:tcPr>
          <w:p w:rsidR="00CF6DAE" w:rsidRPr="0066302F" w:rsidRDefault="00CF6DAE" w:rsidP="006B7753">
            <w:pPr>
              <w:pStyle w:val="af2"/>
              <w:spacing w:before="0" w:beforeAutospacing="0" w:after="0" w:afterAutospacing="0"/>
            </w:pPr>
            <w:r w:rsidRPr="0066302F">
              <w:t>Программирование циклов с заданным числом повторений.</w:t>
            </w:r>
            <w:r w:rsidR="00B21387">
              <w:t xml:space="preserve"> </w:t>
            </w:r>
            <w:r w:rsidR="00B21387">
              <w:rPr>
                <w:rStyle w:val="c31"/>
                <w:i/>
                <w:iCs/>
                <w:color w:val="000000"/>
                <w:shd w:val="clear" w:color="auto" w:fill="FFFFFF"/>
              </w:rPr>
              <w:t xml:space="preserve">Практическая работа №4 </w:t>
            </w:r>
            <w:r w:rsidR="00B21387" w:rsidRPr="00B21387">
              <w:rPr>
                <w:rStyle w:val="c6"/>
                <w:i/>
                <w:color w:val="000000"/>
                <w:shd w:val="clear" w:color="auto" w:fill="FFFFFF"/>
              </w:rPr>
              <w:t>«Написание программ, реализующих циклические алгоритмы с заданным числом повторений»</w:t>
            </w:r>
          </w:p>
        </w:tc>
        <w:tc>
          <w:tcPr>
            <w:tcW w:w="832" w:type="pct"/>
            <w:gridSpan w:val="2"/>
          </w:tcPr>
          <w:p w:rsidR="00CF6DAE" w:rsidRPr="002E58BD" w:rsidRDefault="00CF6DAE" w:rsidP="006B7753">
            <w:pPr>
              <w:pStyle w:val="ab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8B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CF6DAE" w:rsidRPr="006B7753" w:rsidTr="00CF6DAE">
        <w:tc>
          <w:tcPr>
            <w:tcW w:w="322" w:type="pct"/>
          </w:tcPr>
          <w:p w:rsidR="00CF6DAE" w:rsidRPr="002E58BD" w:rsidRDefault="00CF6DAE" w:rsidP="006B7753">
            <w:pPr>
              <w:pStyle w:val="ab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8BD">
              <w:rPr>
                <w:rFonts w:ascii="Times New Roman" w:eastAsia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512" w:type="pct"/>
          </w:tcPr>
          <w:p w:rsidR="00CF6DAE" w:rsidRPr="0066302F" w:rsidRDefault="00C27526" w:rsidP="006B7753">
            <w:pPr>
              <w:pStyle w:val="af2"/>
              <w:spacing w:before="0" w:beforeAutospacing="0" w:after="0" w:afterAutospacing="0"/>
            </w:pPr>
            <w:r>
              <w:t>3.5</w:t>
            </w:r>
          </w:p>
        </w:tc>
        <w:tc>
          <w:tcPr>
            <w:tcW w:w="3334" w:type="pct"/>
          </w:tcPr>
          <w:p w:rsidR="00CF6DAE" w:rsidRPr="006B7753" w:rsidRDefault="00CF6DAE" w:rsidP="006B7753">
            <w:pPr>
              <w:pStyle w:val="af2"/>
              <w:spacing w:before="0" w:beforeAutospacing="0" w:after="0" w:afterAutospacing="0"/>
              <w:rPr>
                <w:b/>
                <w:i/>
              </w:rPr>
            </w:pPr>
            <w:r w:rsidRPr="006B7753">
              <w:rPr>
                <w:b/>
                <w:i/>
              </w:rPr>
              <w:t xml:space="preserve"> </w:t>
            </w:r>
            <w:r w:rsidR="00C27526" w:rsidRPr="000B4E5A">
              <w:t>Различные варианты программирования циклического алгоритма</w:t>
            </w:r>
          </w:p>
        </w:tc>
        <w:tc>
          <w:tcPr>
            <w:tcW w:w="832" w:type="pct"/>
            <w:gridSpan w:val="2"/>
          </w:tcPr>
          <w:p w:rsidR="00CF6DAE" w:rsidRPr="002E58BD" w:rsidRDefault="00CF6DAE" w:rsidP="006B7753">
            <w:pPr>
              <w:pStyle w:val="ab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8B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CF6DAE" w:rsidRPr="006B7753" w:rsidTr="00CF6DAE">
        <w:tc>
          <w:tcPr>
            <w:tcW w:w="322" w:type="pct"/>
          </w:tcPr>
          <w:p w:rsidR="00CF6DAE" w:rsidRPr="002E58BD" w:rsidRDefault="00CF6DAE" w:rsidP="006B7753">
            <w:pPr>
              <w:pStyle w:val="ab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8BD">
              <w:rPr>
                <w:rFonts w:ascii="Times New Roman" w:eastAsia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512" w:type="pct"/>
          </w:tcPr>
          <w:p w:rsidR="00CF6DAE" w:rsidRPr="0066302F" w:rsidRDefault="00CF6DAE" w:rsidP="006B7753">
            <w:pPr>
              <w:pStyle w:val="af2"/>
              <w:spacing w:before="0" w:beforeAutospacing="0" w:after="0" w:afterAutospacing="0"/>
            </w:pPr>
          </w:p>
        </w:tc>
        <w:tc>
          <w:tcPr>
            <w:tcW w:w="3334" w:type="pct"/>
          </w:tcPr>
          <w:p w:rsidR="00CF6DAE" w:rsidRPr="006B7753" w:rsidRDefault="00C27526" w:rsidP="006B7753">
            <w:pPr>
              <w:pStyle w:val="af2"/>
              <w:spacing w:before="0" w:beforeAutospacing="0" w:after="0" w:afterAutospacing="0"/>
              <w:rPr>
                <w:b/>
                <w:i/>
              </w:rPr>
            </w:pPr>
            <w:r>
              <w:rPr>
                <w:b/>
                <w:i/>
              </w:rPr>
              <w:t>Контрольная работа №3</w:t>
            </w:r>
            <w:r w:rsidR="00CF6DAE" w:rsidRPr="006B7753">
              <w:rPr>
                <w:b/>
                <w:i/>
              </w:rPr>
              <w:t xml:space="preserve"> «Начала программирования»</w:t>
            </w:r>
          </w:p>
        </w:tc>
        <w:tc>
          <w:tcPr>
            <w:tcW w:w="832" w:type="pct"/>
            <w:gridSpan w:val="2"/>
          </w:tcPr>
          <w:p w:rsidR="00CF6DAE" w:rsidRPr="002E58BD" w:rsidRDefault="00CF6DAE" w:rsidP="006B7753">
            <w:pPr>
              <w:pStyle w:val="ab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8B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CF6DAE" w:rsidRPr="006B7753" w:rsidTr="00CF6DAE">
        <w:trPr>
          <w:gridAfter w:val="1"/>
          <w:wAfter w:w="5" w:type="pct"/>
        </w:trPr>
        <w:tc>
          <w:tcPr>
            <w:tcW w:w="4995" w:type="pct"/>
            <w:gridSpan w:val="4"/>
          </w:tcPr>
          <w:p w:rsidR="00CF6DAE" w:rsidRPr="002E58BD" w:rsidRDefault="00CF6DAE" w:rsidP="00CF6DAE">
            <w:pPr>
              <w:pStyle w:val="ab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8BD">
              <w:rPr>
                <w:rFonts w:ascii="Times New Roman" w:eastAsia="Times New Roman" w:hAnsi="Times New Roman"/>
                <w:b/>
                <w:sz w:val="24"/>
                <w:szCs w:val="24"/>
              </w:rPr>
              <w:t>Итоговое повторение (1 час)</w:t>
            </w:r>
          </w:p>
        </w:tc>
      </w:tr>
      <w:tr w:rsidR="00CF6DAE" w:rsidRPr="006B7753" w:rsidTr="00CF6DAE">
        <w:trPr>
          <w:gridAfter w:val="1"/>
          <w:wAfter w:w="5" w:type="pct"/>
        </w:trPr>
        <w:tc>
          <w:tcPr>
            <w:tcW w:w="322" w:type="pct"/>
          </w:tcPr>
          <w:p w:rsidR="00CF6DAE" w:rsidRPr="002E58BD" w:rsidRDefault="00CF6DAE" w:rsidP="006B7753">
            <w:pPr>
              <w:pStyle w:val="ab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8BD">
              <w:rPr>
                <w:rFonts w:ascii="Times New Roman" w:eastAsia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512" w:type="pct"/>
          </w:tcPr>
          <w:p w:rsidR="00CF6DAE" w:rsidRPr="002E58BD" w:rsidRDefault="00CF6DAE" w:rsidP="006B7753">
            <w:pPr>
              <w:pStyle w:val="ab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334" w:type="pct"/>
          </w:tcPr>
          <w:p w:rsidR="00CF6DAE" w:rsidRPr="002E58BD" w:rsidRDefault="00B21387" w:rsidP="006B7753">
            <w:pPr>
              <w:pStyle w:val="ab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Основные понятия курса.</w:t>
            </w:r>
          </w:p>
        </w:tc>
        <w:tc>
          <w:tcPr>
            <w:tcW w:w="827" w:type="pct"/>
          </w:tcPr>
          <w:p w:rsidR="00CF6DAE" w:rsidRPr="002E58BD" w:rsidRDefault="00CF6DAE" w:rsidP="006B7753">
            <w:pPr>
              <w:pStyle w:val="ab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8B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</w:tbl>
    <w:p w:rsidR="0066302F" w:rsidRDefault="0066302F" w:rsidP="0066302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86C58" w:rsidRDefault="00386C58" w:rsidP="0066302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86C58" w:rsidRDefault="00386C58" w:rsidP="0066302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86C58" w:rsidRDefault="00386C58" w:rsidP="0066302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86C58" w:rsidRDefault="00386C58" w:rsidP="0066302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6302F" w:rsidRPr="00707FB7" w:rsidRDefault="0066302F" w:rsidP="0066302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9 </w:t>
      </w:r>
      <w:r w:rsidR="00CF6DAE">
        <w:rPr>
          <w:rFonts w:ascii="Times New Roman" w:hAnsi="Times New Roman"/>
          <w:b/>
          <w:sz w:val="24"/>
          <w:szCs w:val="24"/>
        </w:rPr>
        <w:t>класс</w:t>
      </w:r>
    </w:p>
    <w:tbl>
      <w:tblPr>
        <w:tblpPr w:leftFromText="180" w:rightFromText="180" w:vertAnchor="text" w:horzAnchor="page" w:tblpX="1352" w:tblpY="49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2"/>
        <w:gridCol w:w="7134"/>
        <w:gridCol w:w="1547"/>
      </w:tblGrid>
      <w:tr w:rsidR="00CF6DAE" w:rsidRPr="00707FB7" w:rsidTr="00CF6DAE">
        <w:trPr>
          <w:trHeight w:val="276"/>
        </w:trPr>
        <w:tc>
          <w:tcPr>
            <w:tcW w:w="595" w:type="pct"/>
            <w:vMerge w:val="restart"/>
          </w:tcPr>
          <w:p w:rsidR="00CF6DAE" w:rsidRPr="00707FB7" w:rsidRDefault="00CF6DAE" w:rsidP="00CF6D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7FB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20" w:type="pct"/>
            <w:vMerge w:val="restart"/>
          </w:tcPr>
          <w:p w:rsidR="00CF6DAE" w:rsidRPr="00707FB7" w:rsidRDefault="00CF6DAE" w:rsidP="00CF6D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7FB7">
              <w:rPr>
                <w:rFonts w:ascii="Times New Roman" w:hAnsi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785" w:type="pct"/>
            <w:vMerge w:val="restart"/>
          </w:tcPr>
          <w:p w:rsidR="00CF6DAE" w:rsidRPr="00707FB7" w:rsidRDefault="00CF6DAE" w:rsidP="00CF6D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7FB7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CF6DAE" w:rsidRPr="00707FB7" w:rsidTr="00CF6DAE">
        <w:trPr>
          <w:trHeight w:val="276"/>
        </w:trPr>
        <w:tc>
          <w:tcPr>
            <w:tcW w:w="595" w:type="pct"/>
            <w:vMerge/>
          </w:tcPr>
          <w:p w:rsidR="00CF6DAE" w:rsidRPr="00707FB7" w:rsidRDefault="00CF6DAE" w:rsidP="00CF6D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0" w:type="pct"/>
            <w:vMerge/>
          </w:tcPr>
          <w:p w:rsidR="00CF6DAE" w:rsidRPr="00707FB7" w:rsidRDefault="00CF6DAE" w:rsidP="00CF6D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5" w:type="pct"/>
            <w:vMerge/>
          </w:tcPr>
          <w:p w:rsidR="00CF6DAE" w:rsidRPr="00707FB7" w:rsidRDefault="00CF6DAE" w:rsidP="00CF6D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F6DAE" w:rsidRPr="00707FB7" w:rsidTr="00CF6DAE">
        <w:trPr>
          <w:trHeight w:val="992"/>
        </w:trPr>
        <w:tc>
          <w:tcPr>
            <w:tcW w:w="595" w:type="pct"/>
          </w:tcPr>
          <w:p w:rsidR="00CF6DAE" w:rsidRPr="00707FB7" w:rsidRDefault="00CF6DAE" w:rsidP="002E58BD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20" w:type="pct"/>
            <w:vAlign w:val="center"/>
          </w:tcPr>
          <w:p w:rsidR="00CF6DAE" w:rsidRPr="002E58BD" w:rsidRDefault="00CF6DAE" w:rsidP="00CF6DAE">
            <w:pPr>
              <w:pStyle w:val="ab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2E58BD">
              <w:rPr>
                <w:rFonts w:ascii="Times New Roman" w:hAnsi="Times New Roman"/>
                <w:sz w:val="24"/>
                <w:szCs w:val="24"/>
              </w:rPr>
              <w:t>Цели изучения курса информатики и ИКТ. Техника безопасности и организация рабочего места. Информационная безопасность</w:t>
            </w:r>
          </w:p>
        </w:tc>
        <w:tc>
          <w:tcPr>
            <w:tcW w:w="785" w:type="pct"/>
          </w:tcPr>
          <w:p w:rsidR="00CF6DAE" w:rsidRPr="00707FB7" w:rsidRDefault="00CF6DAE" w:rsidP="00CF6D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F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F6DAE" w:rsidRPr="00707FB7" w:rsidTr="00CF6DAE">
        <w:trPr>
          <w:trHeight w:val="591"/>
        </w:trPr>
        <w:tc>
          <w:tcPr>
            <w:tcW w:w="5000" w:type="pct"/>
            <w:gridSpan w:val="3"/>
          </w:tcPr>
          <w:p w:rsidR="00CF6DAE" w:rsidRPr="002E58BD" w:rsidRDefault="00CF6DAE" w:rsidP="00D47EF0">
            <w:pPr>
              <w:pStyle w:val="ab"/>
              <w:spacing w:after="100" w:afterAutospacing="1"/>
              <w:ind w:hanging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8BD">
              <w:rPr>
                <w:rFonts w:ascii="Times New Roman" w:hAnsi="Times New Roman"/>
                <w:b/>
                <w:bCs/>
                <w:sz w:val="24"/>
                <w:szCs w:val="24"/>
              </w:rPr>
              <w:t>Тема 1. «Математические основы информатики. Моделирование и формализация» (8 часов)</w:t>
            </w:r>
          </w:p>
        </w:tc>
      </w:tr>
      <w:tr w:rsidR="00CF6DAE" w:rsidRPr="00707FB7" w:rsidTr="00CF6DAE">
        <w:trPr>
          <w:trHeight w:val="435"/>
        </w:trPr>
        <w:tc>
          <w:tcPr>
            <w:tcW w:w="595" w:type="pct"/>
          </w:tcPr>
          <w:p w:rsidR="00CF6DAE" w:rsidRPr="00707FB7" w:rsidRDefault="00CF6DAE" w:rsidP="002E58BD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20" w:type="pct"/>
          </w:tcPr>
          <w:p w:rsidR="00CF6DAE" w:rsidRPr="002E58BD" w:rsidRDefault="00CF6DAE" w:rsidP="00CF6DAE">
            <w:pPr>
              <w:pStyle w:val="ab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2E58BD">
              <w:rPr>
                <w:rFonts w:ascii="Times New Roman" w:hAnsi="Times New Roman"/>
                <w:sz w:val="24"/>
                <w:szCs w:val="24"/>
              </w:rPr>
              <w:t>1.1 Моделирование как метод познания</w:t>
            </w:r>
          </w:p>
        </w:tc>
        <w:tc>
          <w:tcPr>
            <w:tcW w:w="785" w:type="pct"/>
          </w:tcPr>
          <w:p w:rsidR="00CF6DAE" w:rsidRPr="00707FB7" w:rsidRDefault="00CF6DAE" w:rsidP="00CF6D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F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F6DAE" w:rsidRPr="00707FB7" w:rsidTr="00CF6DAE">
        <w:trPr>
          <w:trHeight w:val="704"/>
        </w:trPr>
        <w:tc>
          <w:tcPr>
            <w:tcW w:w="595" w:type="pct"/>
          </w:tcPr>
          <w:p w:rsidR="00CF6DAE" w:rsidRPr="00707FB7" w:rsidRDefault="00CF6DAE" w:rsidP="002E58BD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20" w:type="pct"/>
          </w:tcPr>
          <w:p w:rsidR="00CF6DAE" w:rsidRPr="002E58BD" w:rsidRDefault="00CF6DAE" w:rsidP="00CF6DAE">
            <w:pPr>
              <w:pStyle w:val="ab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2E58BD">
              <w:rPr>
                <w:rFonts w:ascii="Times New Roman" w:hAnsi="Times New Roman"/>
                <w:sz w:val="24"/>
                <w:szCs w:val="24"/>
              </w:rPr>
              <w:t>1.2 Знаковые модели</w:t>
            </w:r>
          </w:p>
        </w:tc>
        <w:tc>
          <w:tcPr>
            <w:tcW w:w="785" w:type="pct"/>
          </w:tcPr>
          <w:p w:rsidR="00CF6DAE" w:rsidRPr="00707FB7" w:rsidRDefault="00CF6DAE" w:rsidP="00CF6D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F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F6DAE" w:rsidRPr="00707FB7" w:rsidTr="00CF6DAE">
        <w:trPr>
          <w:trHeight w:val="397"/>
        </w:trPr>
        <w:tc>
          <w:tcPr>
            <w:tcW w:w="595" w:type="pct"/>
          </w:tcPr>
          <w:p w:rsidR="00CF6DAE" w:rsidRPr="00707FB7" w:rsidRDefault="00CF6DAE" w:rsidP="002E58BD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20" w:type="pct"/>
          </w:tcPr>
          <w:p w:rsidR="00CF6DAE" w:rsidRPr="002E58BD" w:rsidRDefault="00CF6DAE" w:rsidP="00CF6DAE">
            <w:pPr>
              <w:pStyle w:val="ab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2E58BD">
              <w:rPr>
                <w:rFonts w:ascii="Times New Roman" w:hAnsi="Times New Roman"/>
                <w:sz w:val="24"/>
                <w:szCs w:val="24"/>
              </w:rPr>
              <w:t>1.3 Графические модели</w:t>
            </w:r>
            <w:r w:rsidR="00B2138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B21387" w:rsidRPr="00B21387">
              <w:rPr>
                <w:rStyle w:val="c31"/>
                <w:rFonts w:ascii="Times New Roman" w:hAnsi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Практическая работа №1</w:t>
            </w:r>
            <w:r w:rsidR="00B21387" w:rsidRPr="00B21387">
              <w:rPr>
                <w:rStyle w:val="c6"/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«Построение графических моделей»</w:t>
            </w:r>
          </w:p>
        </w:tc>
        <w:tc>
          <w:tcPr>
            <w:tcW w:w="785" w:type="pct"/>
          </w:tcPr>
          <w:p w:rsidR="00CF6DAE" w:rsidRPr="00707FB7" w:rsidRDefault="00CF6DAE" w:rsidP="00CF6D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F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F6DAE" w:rsidRPr="00707FB7" w:rsidTr="00CF6DAE">
        <w:trPr>
          <w:trHeight w:val="418"/>
        </w:trPr>
        <w:tc>
          <w:tcPr>
            <w:tcW w:w="595" w:type="pct"/>
          </w:tcPr>
          <w:p w:rsidR="00CF6DAE" w:rsidRPr="00707FB7" w:rsidRDefault="00CF6DAE" w:rsidP="002E58BD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20" w:type="pct"/>
          </w:tcPr>
          <w:p w:rsidR="00CF6DAE" w:rsidRPr="002E58BD" w:rsidRDefault="00CF6DAE" w:rsidP="00CF6DAE">
            <w:pPr>
              <w:pStyle w:val="ab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2E58BD">
              <w:rPr>
                <w:rFonts w:ascii="Times New Roman" w:hAnsi="Times New Roman"/>
                <w:sz w:val="24"/>
                <w:szCs w:val="24"/>
              </w:rPr>
              <w:t>1.4 Табличные модели</w:t>
            </w:r>
          </w:p>
        </w:tc>
        <w:tc>
          <w:tcPr>
            <w:tcW w:w="785" w:type="pct"/>
          </w:tcPr>
          <w:p w:rsidR="00CF6DAE" w:rsidRPr="00707FB7" w:rsidRDefault="00CF6DAE" w:rsidP="00CF6D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F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F6DAE" w:rsidRPr="00707FB7" w:rsidTr="00CF6DAE">
        <w:trPr>
          <w:trHeight w:val="470"/>
        </w:trPr>
        <w:tc>
          <w:tcPr>
            <w:tcW w:w="595" w:type="pct"/>
          </w:tcPr>
          <w:p w:rsidR="00CF6DAE" w:rsidRPr="00707FB7" w:rsidRDefault="00CF6DAE" w:rsidP="002E58BD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20" w:type="pct"/>
          </w:tcPr>
          <w:p w:rsidR="00CF6DAE" w:rsidRPr="002E58BD" w:rsidRDefault="00CF6DAE" w:rsidP="00CF6DAE">
            <w:pPr>
              <w:pStyle w:val="ab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2E58BD">
              <w:rPr>
                <w:rFonts w:ascii="Times New Roman" w:hAnsi="Times New Roman"/>
                <w:sz w:val="24"/>
                <w:szCs w:val="24"/>
              </w:rPr>
              <w:t>1.5 База данных как модель предметной области. Реляционные базы данных</w:t>
            </w:r>
          </w:p>
        </w:tc>
        <w:tc>
          <w:tcPr>
            <w:tcW w:w="785" w:type="pct"/>
          </w:tcPr>
          <w:p w:rsidR="00CF6DAE" w:rsidRPr="00707FB7" w:rsidRDefault="00CF6DAE" w:rsidP="00CF6D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F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F6DAE" w:rsidRPr="00707FB7" w:rsidTr="00CF6DAE">
        <w:trPr>
          <w:trHeight w:val="407"/>
        </w:trPr>
        <w:tc>
          <w:tcPr>
            <w:tcW w:w="595" w:type="pct"/>
          </w:tcPr>
          <w:p w:rsidR="00CF6DAE" w:rsidRPr="00707FB7" w:rsidRDefault="00CF6DAE" w:rsidP="002E58BD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20" w:type="pct"/>
          </w:tcPr>
          <w:p w:rsidR="00CF6DAE" w:rsidRPr="002E58BD" w:rsidRDefault="00CF6DAE" w:rsidP="00CF6DAE">
            <w:pPr>
              <w:pStyle w:val="ab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2E58BD">
              <w:rPr>
                <w:rFonts w:ascii="Times New Roman" w:hAnsi="Times New Roman"/>
                <w:sz w:val="24"/>
                <w:szCs w:val="24"/>
              </w:rPr>
              <w:t>1.6 Система управления базами данных</w:t>
            </w:r>
          </w:p>
        </w:tc>
        <w:tc>
          <w:tcPr>
            <w:tcW w:w="785" w:type="pct"/>
          </w:tcPr>
          <w:p w:rsidR="00CF6DAE" w:rsidRPr="00707FB7" w:rsidRDefault="00CF6DAE" w:rsidP="00CF6D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F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F6DAE" w:rsidRPr="00707FB7" w:rsidTr="00CF6DAE">
        <w:trPr>
          <w:trHeight w:val="510"/>
        </w:trPr>
        <w:tc>
          <w:tcPr>
            <w:tcW w:w="595" w:type="pct"/>
          </w:tcPr>
          <w:p w:rsidR="00CF6DAE" w:rsidRPr="00707FB7" w:rsidRDefault="00CF6DAE" w:rsidP="002E58BD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20" w:type="pct"/>
          </w:tcPr>
          <w:p w:rsidR="00CF6DAE" w:rsidRPr="002E58BD" w:rsidRDefault="00CF6DAE" w:rsidP="00CF6DAE">
            <w:pPr>
              <w:pStyle w:val="ab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2E58BD">
              <w:rPr>
                <w:rFonts w:ascii="Times New Roman" w:hAnsi="Times New Roman"/>
                <w:sz w:val="24"/>
                <w:szCs w:val="24"/>
              </w:rPr>
              <w:t>1.6 Создание базы данных. Запросы на выборку данных</w:t>
            </w:r>
          </w:p>
        </w:tc>
        <w:tc>
          <w:tcPr>
            <w:tcW w:w="785" w:type="pct"/>
          </w:tcPr>
          <w:p w:rsidR="00CF6DAE" w:rsidRPr="00707FB7" w:rsidRDefault="00CF6DAE" w:rsidP="00CF6D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F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F6DAE" w:rsidRPr="00707FB7" w:rsidTr="00CF6DAE">
        <w:trPr>
          <w:trHeight w:val="435"/>
        </w:trPr>
        <w:tc>
          <w:tcPr>
            <w:tcW w:w="595" w:type="pct"/>
          </w:tcPr>
          <w:p w:rsidR="00CF6DAE" w:rsidRPr="00707FB7" w:rsidRDefault="00CF6DAE" w:rsidP="002E58BD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20" w:type="pct"/>
          </w:tcPr>
          <w:p w:rsidR="00CF6DAE" w:rsidRPr="002E58BD" w:rsidRDefault="00CF6DAE" w:rsidP="00CF6DAE">
            <w:pPr>
              <w:pStyle w:val="ab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2E58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E58B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Контрольная работа №1 </w:t>
            </w:r>
            <w:r w:rsidRPr="002E58BD">
              <w:rPr>
                <w:rFonts w:ascii="Times New Roman" w:hAnsi="Times New Roman"/>
                <w:sz w:val="24"/>
                <w:szCs w:val="24"/>
              </w:rPr>
              <w:t xml:space="preserve"> «Моделирование и формализация». </w:t>
            </w:r>
          </w:p>
        </w:tc>
        <w:tc>
          <w:tcPr>
            <w:tcW w:w="785" w:type="pct"/>
          </w:tcPr>
          <w:p w:rsidR="00CF6DAE" w:rsidRPr="00707FB7" w:rsidRDefault="00CF6DAE" w:rsidP="00CF6D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F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F6DAE" w:rsidRPr="00707FB7" w:rsidTr="00CF6DAE">
        <w:trPr>
          <w:trHeight w:val="424"/>
        </w:trPr>
        <w:tc>
          <w:tcPr>
            <w:tcW w:w="5000" w:type="pct"/>
            <w:gridSpan w:val="3"/>
          </w:tcPr>
          <w:p w:rsidR="00CF6DAE" w:rsidRPr="002E58BD" w:rsidRDefault="00CF6DAE" w:rsidP="00D47EF0">
            <w:pPr>
              <w:pStyle w:val="ab"/>
              <w:spacing w:after="100" w:afterAutospacing="1"/>
              <w:ind w:hanging="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58BD">
              <w:rPr>
                <w:rFonts w:ascii="Times New Roman" w:hAnsi="Times New Roman"/>
                <w:b/>
                <w:bCs/>
                <w:sz w:val="24"/>
                <w:szCs w:val="24"/>
              </w:rPr>
              <w:t>Тема 2. «Алгоритмы и программирование» (8 часов)</w:t>
            </w:r>
          </w:p>
        </w:tc>
      </w:tr>
      <w:tr w:rsidR="00CF6DAE" w:rsidRPr="00707FB7" w:rsidTr="00CF6DAE">
        <w:trPr>
          <w:trHeight w:val="633"/>
        </w:trPr>
        <w:tc>
          <w:tcPr>
            <w:tcW w:w="595" w:type="pct"/>
          </w:tcPr>
          <w:p w:rsidR="00CF6DAE" w:rsidRPr="00707FB7" w:rsidRDefault="00CF6DAE" w:rsidP="002E58BD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20" w:type="pct"/>
          </w:tcPr>
          <w:p w:rsidR="00CF6DAE" w:rsidRPr="002E58BD" w:rsidRDefault="00CF6DAE" w:rsidP="00CF6DAE">
            <w:pPr>
              <w:pStyle w:val="ab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2E58BD">
              <w:rPr>
                <w:rFonts w:ascii="Times New Roman" w:hAnsi="Times New Roman"/>
                <w:sz w:val="24"/>
                <w:szCs w:val="24"/>
              </w:rPr>
              <w:t>2.1 Решение задач на компьютере</w:t>
            </w:r>
          </w:p>
        </w:tc>
        <w:tc>
          <w:tcPr>
            <w:tcW w:w="785" w:type="pct"/>
          </w:tcPr>
          <w:p w:rsidR="00CF6DAE" w:rsidRPr="00707FB7" w:rsidRDefault="00CF6DAE" w:rsidP="00CF6D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F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F6DAE" w:rsidRPr="00707FB7" w:rsidTr="00CF6DAE">
        <w:trPr>
          <w:trHeight w:val="342"/>
        </w:trPr>
        <w:tc>
          <w:tcPr>
            <w:tcW w:w="595" w:type="pct"/>
          </w:tcPr>
          <w:p w:rsidR="00CF6DAE" w:rsidRPr="00707FB7" w:rsidRDefault="00CF6DAE" w:rsidP="002E58BD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20" w:type="pct"/>
          </w:tcPr>
          <w:p w:rsidR="00CF6DAE" w:rsidRPr="002E58BD" w:rsidRDefault="00CF6DAE" w:rsidP="00CF6DAE">
            <w:pPr>
              <w:pStyle w:val="ab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2E58BD">
              <w:rPr>
                <w:rFonts w:ascii="Times New Roman" w:hAnsi="Times New Roman"/>
                <w:sz w:val="24"/>
                <w:szCs w:val="24"/>
              </w:rPr>
              <w:t>2.2 Одномерные массивы целых чисел. Описание, заполнение, вывод массива</w:t>
            </w:r>
            <w:r w:rsidR="00B2138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B21387" w:rsidRPr="00B21387">
              <w:rPr>
                <w:rStyle w:val="c31"/>
                <w:rFonts w:ascii="Times New Roman" w:hAnsi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Практическая работа №2 </w:t>
            </w:r>
            <w:r w:rsidR="00B21387" w:rsidRPr="00B21387">
              <w:rPr>
                <w:rStyle w:val="c6"/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«Заполнение и вывод одномерного массива».</w:t>
            </w:r>
          </w:p>
        </w:tc>
        <w:tc>
          <w:tcPr>
            <w:tcW w:w="785" w:type="pct"/>
          </w:tcPr>
          <w:p w:rsidR="00CF6DAE" w:rsidRPr="00707FB7" w:rsidRDefault="00CF6DAE" w:rsidP="00CF6D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F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F6DAE" w:rsidRPr="00707FB7" w:rsidTr="00CF6DAE">
        <w:tc>
          <w:tcPr>
            <w:tcW w:w="595" w:type="pct"/>
          </w:tcPr>
          <w:p w:rsidR="00CF6DAE" w:rsidRPr="00707FB7" w:rsidRDefault="00CF6DAE" w:rsidP="002E58BD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20" w:type="pct"/>
          </w:tcPr>
          <w:p w:rsidR="00CF6DAE" w:rsidRPr="002E58BD" w:rsidRDefault="00CF6DAE" w:rsidP="00CF6DAE">
            <w:pPr>
              <w:pStyle w:val="ab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2E58BD">
              <w:rPr>
                <w:rFonts w:ascii="Times New Roman" w:hAnsi="Times New Roman"/>
                <w:sz w:val="24"/>
                <w:szCs w:val="24"/>
              </w:rPr>
              <w:t>2.2 Вычисление суммы элементов массива</w:t>
            </w:r>
          </w:p>
        </w:tc>
        <w:tc>
          <w:tcPr>
            <w:tcW w:w="785" w:type="pct"/>
          </w:tcPr>
          <w:p w:rsidR="00CF6DAE" w:rsidRPr="00707FB7" w:rsidRDefault="00CF6DAE" w:rsidP="00CF6D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F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F6DAE" w:rsidRPr="00707FB7" w:rsidTr="00CF6DAE">
        <w:trPr>
          <w:trHeight w:val="660"/>
        </w:trPr>
        <w:tc>
          <w:tcPr>
            <w:tcW w:w="595" w:type="pct"/>
          </w:tcPr>
          <w:p w:rsidR="00CF6DAE" w:rsidRPr="00707FB7" w:rsidRDefault="00CF6DAE" w:rsidP="002E58BD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20" w:type="pct"/>
          </w:tcPr>
          <w:p w:rsidR="00CF6DAE" w:rsidRPr="002E58BD" w:rsidRDefault="00CF6DAE" w:rsidP="00CF6DAE">
            <w:pPr>
              <w:pStyle w:val="ab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2E58BD">
              <w:rPr>
                <w:rFonts w:ascii="Times New Roman" w:hAnsi="Times New Roman"/>
                <w:sz w:val="24"/>
                <w:szCs w:val="24"/>
              </w:rPr>
              <w:t>2.2 Последовательный поиск в массиве</w:t>
            </w:r>
          </w:p>
        </w:tc>
        <w:tc>
          <w:tcPr>
            <w:tcW w:w="785" w:type="pct"/>
          </w:tcPr>
          <w:p w:rsidR="00CF6DAE" w:rsidRPr="00707FB7" w:rsidRDefault="00CF6DAE" w:rsidP="00CF6D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F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F6DAE" w:rsidRPr="00707FB7" w:rsidTr="00CF6DAE">
        <w:trPr>
          <w:trHeight w:val="290"/>
        </w:trPr>
        <w:tc>
          <w:tcPr>
            <w:tcW w:w="595" w:type="pct"/>
          </w:tcPr>
          <w:p w:rsidR="00CF6DAE" w:rsidRPr="00707FB7" w:rsidRDefault="00CF6DAE" w:rsidP="002E58BD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20" w:type="pct"/>
          </w:tcPr>
          <w:p w:rsidR="00CF6DAE" w:rsidRPr="002E58BD" w:rsidRDefault="00CF6DAE" w:rsidP="00CF6DAE">
            <w:pPr>
              <w:pStyle w:val="ab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2E58BD">
              <w:rPr>
                <w:rFonts w:ascii="Times New Roman" w:hAnsi="Times New Roman"/>
                <w:sz w:val="24"/>
                <w:szCs w:val="24"/>
              </w:rPr>
              <w:t>2.3.1 Анализ алгоритмов для исполнителей</w:t>
            </w:r>
          </w:p>
        </w:tc>
        <w:tc>
          <w:tcPr>
            <w:tcW w:w="785" w:type="pct"/>
          </w:tcPr>
          <w:p w:rsidR="00CF6DAE" w:rsidRPr="00707FB7" w:rsidRDefault="00CF6DAE" w:rsidP="00CF6D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F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F6DAE" w:rsidRPr="00707FB7" w:rsidTr="00CF6DAE">
        <w:trPr>
          <w:trHeight w:val="510"/>
        </w:trPr>
        <w:tc>
          <w:tcPr>
            <w:tcW w:w="595" w:type="pct"/>
          </w:tcPr>
          <w:p w:rsidR="00CF6DAE" w:rsidRPr="00707FB7" w:rsidRDefault="00CF6DAE" w:rsidP="002E58BD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20" w:type="pct"/>
          </w:tcPr>
          <w:p w:rsidR="00CF6DAE" w:rsidRPr="002E58BD" w:rsidRDefault="00CF6DAE" w:rsidP="00CF6DAE">
            <w:pPr>
              <w:pStyle w:val="ab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2E58BD">
              <w:rPr>
                <w:rFonts w:ascii="Times New Roman" w:hAnsi="Times New Roman"/>
                <w:sz w:val="24"/>
                <w:szCs w:val="24"/>
              </w:rPr>
              <w:t>2.3(2,3) Конструирование алгоритмов</w:t>
            </w:r>
          </w:p>
        </w:tc>
        <w:tc>
          <w:tcPr>
            <w:tcW w:w="785" w:type="pct"/>
          </w:tcPr>
          <w:p w:rsidR="00CF6DAE" w:rsidRPr="00707FB7" w:rsidRDefault="00CF6DAE" w:rsidP="00CF6D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F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F6DAE" w:rsidRPr="00707FB7" w:rsidTr="00CF6DAE">
        <w:tc>
          <w:tcPr>
            <w:tcW w:w="595" w:type="pct"/>
          </w:tcPr>
          <w:p w:rsidR="00CF6DAE" w:rsidRPr="00707FB7" w:rsidRDefault="00CF6DAE" w:rsidP="002E58BD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20" w:type="pct"/>
          </w:tcPr>
          <w:p w:rsidR="00CF6DAE" w:rsidRPr="002E58BD" w:rsidRDefault="00CF6DAE" w:rsidP="00CF6DAE">
            <w:pPr>
              <w:pStyle w:val="ab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2E58BD">
              <w:rPr>
                <w:rFonts w:ascii="Times New Roman" w:hAnsi="Times New Roman"/>
                <w:sz w:val="24"/>
                <w:szCs w:val="24"/>
              </w:rPr>
              <w:t>2.3(4) Вспомогательные алгоритмы. Рекурсия</w:t>
            </w:r>
          </w:p>
        </w:tc>
        <w:tc>
          <w:tcPr>
            <w:tcW w:w="785" w:type="pct"/>
          </w:tcPr>
          <w:p w:rsidR="00CF6DAE" w:rsidRPr="00707FB7" w:rsidRDefault="00CF6DAE" w:rsidP="00CF6D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F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F6DAE" w:rsidRPr="00707FB7" w:rsidTr="00CF6DAE">
        <w:tc>
          <w:tcPr>
            <w:tcW w:w="595" w:type="pct"/>
          </w:tcPr>
          <w:p w:rsidR="00CF6DAE" w:rsidRPr="00707FB7" w:rsidRDefault="00CF6DAE" w:rsidP="002E58BD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20" w:type="pct"/>
          </w:tcPr>
          <w:p w:rsidR="00CF6DAE" w:rsidRPr="002E58BD" w:rsidRDefault="00CF6DAE" w:rsidP="00CF6DAE">
            <w:pPr>
              <w:pStyle w:val="ab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2E58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E58B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Контрольная работа №2 </w:t>
            </w:r>
            <w:r w:rsidRPr="002E58BD">
              <w:rPr>
                <w:rFonts w:ascii="Times New Roman" w:hAnsi="Times New Roman"/>
                <w:sz w:val="24"/>
                <w:szCs w:val="24"/>
              </w:rPr>
              <w:t xml:space="preserve"> «Алгоритмы и программирование». </w:t>
            </w:r>
          </w:p>
        </w:tc>
        <w:tc>
          <w:tcPr>
            <w:tcW w:w="785" w:type="pct"/>
          </w:tcPr>
          <w:p w:rsidR="00CF6DAE" w:rsidRPr="00707FB7" w:rsidRDefault="00CF6DAE" w:rsidP="00CF6D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F6DAE" w:rsidRPr="00707FB7" w:rsidTr="00CF6DAE">
        <w:tc>
          <w:tcPr>
            <w:tcW w:w="5000" w:type="pct"/>
            <w:gridSpan w:val="3"/>
          </w:tcPr>
          <w:p w:rsidR="00CF6DAE" w:rsidRPr="002E58BD" w:rsidRDefault="00CF6DAE" w:rsidP="00D47EF0">
            <w:pPr>
              <w:pStyle w:val="ab"/>
              <w:spacing w:after="100" w:afterAutospacing="1"/>
              <w:ind w:hanging="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58BD">
              <w:rPr>
                <w:rFonts w:ascii="Times New Roman" w:hAnsi="Times New Roman"/>
                <w:b/>
                <w:bCs/>
                <w:sz w:val="24"/>
                <w:szCs w:val="24"/>
              </w:rPr>
              <w:t>Тема  3 . «</w:t>
            </w:r>
            <w:r w:rsidRPr="002E58BD">
              <w:rPr>
                <w:rFonts w:ascii="Times New Roman" w:hAnsi="Times New Roman"/>
                <w:b/>
                <w:sz w:val="24"/>
                <w:szCs w:val="24"/>
              </w:rPr>
              <w:t>Использование программных систем и сервисов</w:t>
            </w:r>
            <w:r w:rsidRPr="002E58BD">
              <w:rPr>
                <w:rFonts w:ascii="Times New Roman" w:hAnsi="Times New Roman"/>
                <w:b/>
                <w:bCs/>
                <w:sz w:val="24"/>
                <w:szCs w:val="24"/>
              </w:rPr>
              <w:t>. Обработка числовой информации» (6 часов)</w:t>
            </w:r>
          </w:p>
        </w:tc>
      </w:tr>
      <w:tr w:rsidR="00CF6DAE" w:rsidRPr="00707FB7" w:rsidTr="00CF6DAE">
        <w:tc>
          <w:tcPr>
            <w:tcW w:w="595" w:type="pct"/>
          </w:tcPr>
          <w:p w:rsidR="00CF6DAE" w:rsidRPr="00707FB7" w:rsidRDefault="00CF6DAE" w:rsidP="002E58BD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20" w:type="pct"/>
          </w:tcPr>
          <w:p w:rsidR="00CF6DAE" w:rsidRPr="00707FB7" w:rsidRDefault="00CF6DAE" w:rsidP="00CF6DAE">
            <w:pPr>
              <w:pStyle w:val="af2"/>
              <w:spacing w:before="0" w:beforeAutospacing="0"/>
            </w:pPr>
            <w:r>
              <w:t xml:space="preserve">3.1 </w:t>
            </w:r>
            <w:r w:rsidRPr="00707FB7">
              <w:t>Интерфейс электронных таблиц. Данные в ячейках таблицы. Основные режимы работы</w:t>
            </w:r>
          </w:p>
        </w:tc>
        <w:tc>
          <w:tcPr>
            <w:tcW w:w="785" w:type="pct"/>
          </w:tcPr>
          <w:p w:rsidR="00CF6DAE" w:rsidRPr="00707FB7" w:rsidRDefault="00CF6DAE" w:rsidP="00CF6D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F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F6DAE" w:rsidRPr="00707FB7" w:rsidTr="00CF6DAE">
        <w:tc>
          <w:tcPr>
            <w:tcW w:w="595" w:type="pct"/>
          </w:tcPr>
          <w:p w:rsidR="00CF6DAE" w:rsidRPr="00707FB7" w:rsidRDefault="00CF6DAE" w:rsidP="002E58BD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20" w:type="pct"/>
          </w:tcPr>
          <w:p w:rsidR="00CF6DAE" w:rsidRPr="00707FB7" w:rsidRDefault="00CF6DAE" w:rsidP="00CF6DAE">
            <w:pPr>
              <w:pStyle w:val="af2"/>
              <w:spacing w:before="0" w:beforeAutospacing="0"/>
            </w:pPr>
            <w:r>
              <w:t xml:space="preserve">3.2 </w:t>
            </w:r>
            <w:r w:rsidRPr="00707FB7">
              <w:t>Организация вычислений. Относительные, абсолютные и смешанные ссылки</w:t>
            </w:r>
            <w:r w:rsidR="00BE37A3">
              <w:t xml:space="preserve">. </w:t>
            </w:r>
            <w:r w:rsidR="00BE37A3" w:rsidRPr="00BE37A3">
              <w:rPr>
                <w:rStyle w:val="c31"/>
                <w:i/>
                <w:iCs/>
                <w:color w:val="000000"/>
                <w:shd w:val="clear" w:color="auto" w:fill="FFFFFF"/>
              </w:rPr>
              <w:t>Практическая работа №3 </w:t>
            </w:r>
            <w:r w:rsidR="00BE37A3" w:rsidRPr="00BE37A3">
              <w:rPr>
                <w:rStyle w:val="c6"/>
                <w:i/>
                <w:color w:val="000000"/>
                <w:shd w:val="clear" w:color="auto" w:fill="FFFFFF"/>
              </w:rPr>
              <w:t xml:space="preserve">«Вычисления в </w:t>
            </w:r>
            <w:r w:rsidR="00BE37A3" w:rsidRPr="00BE37A3">
              <w:rPr>
                <w:rStyle w:val="c6"/>
                <w:i/>
                <w:color w:val="000000"/>
                <w:shd w:val="clear" w:color="auto" w:fill="FFFFFF"/>
              </w:rPr>
              <w:lastRenderedPageBreak/>
              <w:t>электронных таблицах»</w:t>
            </w:r>
            <w:r w:rsidR="00BE37A3">
              <w:t xml:space="preserve"> </w:t>
            </w:r>
          </w:p>
        </w:tc>
        <w:tc>
          <w:tcPr>
            <w:tcW w:w="785" w:type="pct"/>
          </w:tcPr>
          <w:p w:rsidR="00CF6DAE" w:rsidRPr="00707FB7" w:rsidRDefault="00CF6DAE" w:rsidP="00CF6D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FB7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CF6DAE" w:rsidRPr="00707FB7" w:rsidTr="00CF6DAE">
        <w:tc>
          <w:tcPr>
            <w:tcW w:w="595" w:type="pct"/>
          </w:tcPr>
          <w:p w:rsidR="00CF6DAE" w:rsidRPr="00707FB7" w:rsidRDefault="00CF6DAE" w:rsidP="002E58BD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20" w:type="pct"/>
          </w:tcPr>
          <w:p w:rsidR="00CF6DAE" w:rsidRPr="00707FB7" w:rsidRDefault="00CF6DAE" w:rsidP="00CF6DAE">
            <w:pPr>
              <w:pStyle w:val="af2"/>
              <w:spacing w:before="0" w:beforeAutospacing="0"/>
            </w:pPr>
            <w:r>
              <w:t xml:space="preserve">3.2 </w:t>
            </w:r>
            <w:r w:rsidRPr="00707FB7">
              <w:t>Встроенные функции. Логические функции</w:t>
            </w:r>
          </w:p>
        </w:tc>
        <w:tc>
          <w:tcPr>
            <w:tcW w:w="785" w:type="pct"/>
          </w:tcPr>
          <w:p w:rsidR="00CF6DAE" w:rsidRPr="00707FB7" w:rsidRDefault="00CF6DAE" w:rsidP="00CF6D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F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F6DAE" w:rsidRPr="00707FB7" w:rsidTr="00CF6DAE">
        <w:tc>
          <w:tcPr>
            <w:tcW w:w="595" w:type="pct"/>
          </w:tcPr>
          <w:p w:rsidR="00CF6DAE" w:rsidRPr="00707FB7" w:rsidRDefault="00CF6DAE" w:rsidP="002E58BD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20" w:type="pct"/>
          </w:tcPr>
          <w:p w:rsidR="00CF6DAE" w:rsidRPr="00707FB7" w:rsidRDefault="00CF6DAE" w:rsidP="00CF6DAE">
            <w:pPr>
              <w:pStyle w:val="af2"/>
              <w:spacing w:before="0" w:beforeAutospacing="0"/>
            </w:pPr>
            <w:r>
              <w:t xml:space="preserve">3.3 </w:t>
            </w:r>
            <w:r w:rsidRPr="00707FB7">
              <w:t>Сортировка и поиск данных</w:t>
            </w:r>
            <w:r w:rsidR="00BE37A3">
              <w:t xml:space="preserve">. </w:t>
            </w:r>
            <w:r w:rsidR="00BE37A3" w:rsidRPr="00BE37A3">
              <w:rPr>
                <w:rStyle w:val="c31"/>
                <w:i/>
                <w:iCs/>
                <w:color w:val="000000"/>
                <w:shd w:val="clear" w:color="auto" w:fill="FFFFFF"/>
              </w:rPr>
              <w:t xml:space="preserve"> </w:t>
            </w:r>
            <w:r w:rsidR="00BE37A3">
              <w:rPr>
                <w:rStyle w:val="c31"/>
                <w:i/>
                <w:iCs/>
                <w:color w:val="000000"/>
                <w:shd w:val="clear" w:color="auto" w:fill="FFFFFF"/>
              </w:rPr>
              <w:t xml:space="preserve">Практическая работа №4 </w:t>
            </w:r>
            <w:r w:rsidR="00BE37A3" w:rsidRPr="00BE37A3">
              <w:rPr>
                <w:rStyle w:val="c31"/>
                <w:i/>
                <w:iCs/>
                <w:color w:val="000000"/>
                <w:shd w:val="clear" w:color="auto" w:fill="FFFFFF"/>
              </w:rPr>
              <w:t> </w:t>
            </w:r>
            <w:r w:rsidR="00BE37A3" w:rsidRPr="00BE37A3">
              <w:rPr>
                <w:rStyle w:val="c6"/>
                <w:i/>
                <w:color w:val="000000"/>
                <w:shd w:val="clear" w:color="auto" w:fill="FFFFFF"/>
              </w:rPr>
              <w:t>«</w:t>
            </w:r>
            <w:r w:rsidR="00BE37A3" w:rsidRPr="00BE37A3">
              <w:rPr>
                <w:i/>
              </w:rPr>
              <w:t>Сортировка и поиск данных»</w:t>
            </w:r>
          </w:p>
        </w:tc>
        <w:tc>
          <w:tcPr>
            <w:tcW w:w="785" w:type="pct"/>
          </w:tcPr>
          <w:p w:rsidR="00CF6DAE" w:rsidRPr="00707FB7" w:rsidRDefault="00CF6DAE" w:rsidP="00CF6D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F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F6DAE" w:rsidRPr="00707FB7" w:rsidTr="00CF6DAE">
        <w:tc>
          <w:tcPr>
            <w:tcW w:w="595" w:type="pct"/>
          </w:tcPr>
          <w:p w:rsidR="00CF6DAE" w:rsidRPr="00707FB7" w:rsidRDefault="00CF6DAE" w:rsidP="002E58BD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20" w:type="pct"/>
          </w:tcPr>
          <w:p w:rsidR="00CF6DAE" w:rsidRPr="00707FB7" w:rsidRDefault="00CF6DAE" w:rsidP="00CF6DAE">
            <w:pPr>
              <w:pStyle w:val="af2"/>
              <w:spacing w:before="0" w:beforeAutospacing="0"/>
            </w:pPr>
            <w:r>
              <w:t xml:space="preserve">3.3 </w:t>
            </w:r>
            <w:r w:rsidRPr="00707FB7">
              <w:t>Построение диаграмм и графиков</w:t>
            </w:r>
          </w:p>
        </w:tc>
        <w:tc>
          <w:tcPr>
            <w:tcW w:w="785" w:type="pct"/>
          </w:tcPr>
          <w:p w:rsidR="00CF6DAE" w:rsidRPr="00707FB7" w:rsidRDefault="00CF6DAE" w:rsidP="00CF6D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F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F6DAE" w:rsidRPr="00707FB7" w:rsidTr="00CF6DAE">
        <w:trPr>
          <w:trHeight w:val="300"/>
        </w:trPr>
        <w:tc>
          <w:tcPr>
            <w:tcW w:w="595" w:type="pct"/>
          </w:tcPr>
          <w:p w:rsidR="00CF6DAE" w:rsidRPr="00707FB7" w:rsidRDefault="00CF6DAE" w:rsidP="002E58BD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20" w:type="pct"/>
          </w:tcPr>
          <w:p w:rsidR="00CF6DAE" w:rsidRPr="00707FB7" w:rsidRDefault="00CF6DAE" w:rsidP="00CF6DAE">
            <w:pPr>
              <w:pStyle w:val="af2"/>
              <w:spacing w:before="0" w:beforeAutospacing="0"/>
            </w:pPr>
            <w:r>
              <w:t xml:space="preserve"> </w:t>
            </w:r>
            <w:r w:rsidRPr="00707FB7">
              <w:rPr>
                <w:b/>
                <w:i/>
              </w:rPr>
              <w:t>Контрольная работа №</w:t>
            </w:r>
            <w:r>
              <w:rPr>
                <w:b/>
                <w:i/>
              </w:rPr>
              <w:t xml:space="preserve">3 </w:t>
            </w:r>
            <w:r w:rsidRPr="00707FB7">
              <w:t xml:space="preserve"> «</w:t>
            </w:r>
            <w:r w:rsidRPr="00707FB7">
              <w:rPr>
                <w:bCs/>
              </w:rPr>
              <w:t>Обработка числовой информации в электронных таблицах»</w:t>
            </w:r>
            <w:r w:rsidRPr="00707FB7">
              <w:t xml:space="preserve">. </w:t>
            </w:r>
          </w:p>
        </w:tc>
        <w:tc>
          <w:tcPr>
            <w:tcW w:w="785" w:type="pct"/>
          </w:tcPr>
          <w:p w:rsidR="00CF6DAE" w:rsidRPr="00707FB7" w:rsidRDefault="00CF6DAE" w:rsidP="00CF6D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F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F6DAE" w:rsidRPr="00707FB7" w:rsidTr="00CF6DAE">
        <w:trPr>
          <w:trHeight w:val="434"/>
        </w:trPr>
        <w:tc>
          <w:tcPr>
            <w:tcW w:w="5000" w:type="pct"/>
            <w:gridSpan w:val="3"/>
          </w:tcPr>
          <w:p w:rsidR="00CF6DAE" w:rsidRPr="002E58BD" w:rsidRDefault="00CF6DAE" w:rsidP="00D47EF0">
            <w:pPr>
              <w:pStyle w:val="ab"/>
              <w:spacing w:after="100" w:afterAutospacing="1"/>
              <w:ind w:hanging="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58BD">
              <w:rPr>
                <w:rFonts w:ascii="Times New Roman" w:hAnsi="Times New Roman"/>
                <w:b/>
                <w:bCs/>
                <w:sz w:val="24"/>
                <w:szCs w:val="24"/>
              </w:rPr>
              <w:t>Тема 4. «</w:t>
            </w:r>
            <w:r w:rsidRPr="002E58BD">
              <w:rPr>
                <w:rFonts w:ascii="Times New Roman" w:hAnsi="Times New Roman"/>
                <w:b/>
                <w:sz w:val="24"/>
                <w:szCs w:val="24"/>
              </w:rPr>
              <w:t>Использование программных систем и сервисов</w:t>
            </w:r>
            <w:r w:rsidRPr="002E58BD">
              <w:rPr>
                <w:rFonts w:ascii="Times New Roman" w:hAnsi="Times New Roman"/>
                <w:b/>
                <w:bCs/>
                <w:sz w:val="24"/>
                <w:szCs w:val="24"/>
              </w:rPr>
              <w:t>. Коммуникационные технологии» (10 часов)</w:t>
            </w:r>
          </w:p>
        </w:tc>
      </w:tr>
      <w:tr w:rsidR="00CF6DAE" w:rsidRPr="00707FB7" w:rsidTr="00CF6DAE">
        <w:trPr>
          <w:trHeight w:val="676"/>
        </w:trPr>
        <w:tc>
          <w:tcPr>
            <w:tcW w:w="595" w:type="pct"/>
          </w:tcPr>
          <w:p w:rsidR="00CF6DAE" w:rsidRPr="00707FB7" w:rsidRDefault="00CF6DAE" w:rsidP="002E58BD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20" w:type="pct"/>
          </w:tcPr>
          <w:p w:rsidR="00CF6DAE" w:rsidRPr="00707FB7" w:rsidRDefault="00CF6DAE" w:rsidP="00CF6DAE">
            <w:pPr>
              <w:pStyle w:val="af2"/>
              <w:spacing w:before="0" w:beforeAutospacing="0"/>
            </w:pPr>
            <w:r>
              <w:t xml:space="preserve">4.1 </w:t>
            </w:r>
            <w:r w:rsidRPr="00707FB7">
              <w:t>Локальные и глобальные компьютерные сети</w:t>
            </w:r>
            <w:r>
              <w:t xml:space="preserve">. </w:t>
            </w:r>
            <w:r w:rsidRPr="00DA0AE3">
              <w:rPr>
                <w:i/>
              </w:rPr>
              <w:t xml:space="preserve"> Виды и возможности интернет-коммуникации.</w:t>
            </w:r>
          </w:p>
        </w:tc>
        <w:tc>
          <w:tcPr>
            <w:tcW w:w="785" w:type="pct"/>
          </w:tcPr>
          <w:p w:rsidR="00CF6DAE" w:rsidRPr="00707FB7" w:rsidRDefault="00CF6DAE" w:rsidP="00CF6D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F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F6DAE" w:rsidRPr="00707FB7" w:rsidTr="00CF6DAE">
        <w:tc>
          <w:tcPr>
            <w:tcW w:w="595" w:type="pct"/>
          </w:tcPr>
          <w:p w:rsidR="00CF6DAE" w:rsidRPr="00707FB7" w:rsidRDefault="00CF6DAE" w:rsidP="002E58BD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20" w:type="pct"/>
          </w:tcPr>
          <w:p w:rsidR="00CF6DAE" w:rsidRPr="00707FB7" w:rsidRDefault="00CF6DAE" w:rsidP="00CF6DAE">
            <w:pPr>
              <w:pStyle w:val="af2"/>
              <w:spacing w:before="0" w:beforeAutospacing="0"/>
            </w:pPr>
            <w:r>
              <w:t xml:space="preserve">4.2 </w:t>
            </w:r>
            <w:r w:rsidRPr="00707FB7">
              <w:t>Как устроен Интернет. IP-адрес компьютера</w:t>
            </w:r>
            <w:r w:rsidR="00BE37A3">
              <w:t xml:space="preserve">. </w:t>
            </w:r>
            <w:r w:rsidR="00BE37A3">
              <w:rPr>
                <w:rStyle w:val="c31"/>
                <w:i/>
                <w:iCs/>
                <w:color w:val="000000"/>
                <w:shd w:val="clear" w:color="auto" w:fill="FFFFFF"/>
              </w:rPr>
              <w:t xml:space="preserve"> Практическая работа №5 «Определение </w:t>
            </w:r>
            <w:r w:rsidR="00BE37A3" w:rsidRPr="00BE37A3">
              <w:rPr>
                <w:i/>
              </w:rPr>
              <w:t>IP-адре</w:t>
            </w:r>
            <w:r w:rsidR="00BE37A3">
              <w:rPr>
                <w:i/>
              </w:rPr>
              <w:t>са</w:t>
            </w:r>
            <w:r w:rsidR="00BE37A3" w:rsidRPr="00BE37A3">
              <w:rPr>
                <w:i/>
              </w:rPr>
              <w:t xml:space="preserve"> компьютера»</w:t>
            </w:r>
          </w:p>
        </w:tc>
        <w:tc>
          <w:tcPr>
            <w:tcW w:w="785" w:type="pct"/>
          </w:tcPr>
          <w:p w:rsidR="00CF6DAE" w:rsidRPr="00707FB7" w:rsidRDefault="00CF6DAE" w:rsidP="00CF6D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F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F6DAE" w:rsidRPr="00707FB7" w:rsidTr="00CF6DAE">
        <w:tc>
          <w:tcPr>
            <w:tcW w:w="595" w:type="pct"/>
          </w:tcPr>
          <w:p w:rsidR="00CF6DAE" w:rsidRPr="00707FB7" w:rsidRDefault="00CF6DAE" w:rsidP="002E58BD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20" w:type="pct"/>
          </w:tcPr>
          <w:p w:rsidR="00CF6DAE" w:rsidRPr="00707FB7" w:rsidRDefault="00CF6DAE" w:rsidP="00CF6DAE">
            <w:pPr>
              <w:pStyle w:val="af2"/>
              <w:spacing w:before="0" w:beforeAutospacing="0"/>
            </w:pPr>
            <w:r>
              <w:t xml:space="preserve">4.2 </w:t>
            </w:r>
            <w:r w:rsidRPr="00707FB7">
              <w:t>Доменная система имён. Протоколы передачи данных</w:t>
            </w:r>
          </w:p>
        </w:tc>
        <w:tc>
          <w:tcPr>
            <w:tcW w:w="785" w:type="pct"/>
          </w:tcPr>
          <w:p w:rsidR="00CF6DAE" w:rsidRPr="00707FB7" w:rsidRDefault="00CF6DAE" w:rsidP="00CF6D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F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F6DAE" w:rsidRPr="00707FB7" w:rsidTr="00CF6DAE">
        <w:tc>
          <w:tcPr>
            <w:tcW w:w="595" w:type="pct"/>
          </w:tcPr>
          <w:p w:rsidR="00CF6DAE" w:rsidRPr="00707FB7" w:rsidRDefault="00CF6DAE" w:rsidP="002E58BD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20" w:type="pct"/>
          </w:tcPr>
          <w:p w:rsidR="00CF6DAE" w:rsidRPr="00707FB7" w:rsidRDefault="00CF6DAE" w:rsidP="00CF6DAE">
            <w:pPr>
              <w:pStyle w:val="af2"/>
              <w:spacing w:before="0" w:beforeAutospacing="0"/>
            </w:pPr>
            <w:r>
              <w:t xml:space="preserve">4.3 </w:t>
            </w:r>
            <w:r w:rsidRPr="00707FB7">
              <w:t>Всемирная паутина. Файловые архивы</w:t>
            </w:r>
          </w:p>
        </w:tc>
        <w:tc>
          <w:tcPr>
            <w:tcW w:w="785" w:type="pct"/>
          </w:tcPr>
          <w:p w:rsidR="00CF6DAE" w:rsidRPr="00707FB7" w:rsidRDefault="00CF6DAE" w:rsidP="00CF6D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F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F6DAE" w:rsidRPr="00707FB7" w:rsidTr="00CF6DAE">
        <w:trPr>
          <w:trHeight w:val="330"/>
        </w:trPr>
        <w:tc>
          <w:tcPr>
            <w:tcW w:w="595" w:type="pct"/>
          </w:tcPr>
          <w:p w:rsidR="00CF6DAE" w:rsidRPr="00707FB7" w:rsidRDefault="00CF6DAE" w:rsidP="002E58BD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20" w:type="pct"/>
          </w:tcPr>
          <w:p w:rsidR="00CF6DAE" w:rsidRPr="00707FB7" w:rsidRDefault="00CF6DAE" w:rsidP="00CF6DAE">
            <w:pPr>
              <w:pStyle w:val="af2"/>
              <w:spacing w:before="0" w:beforeAutospacing="0"/>
            </w:pPr>
            <w:r>
              <w:t xml:space="preserve">4.3 </w:t>
            </w:r>
            <w:r w:rsidRPr="00707FB7">
              <w:t>Электронная почта. Сетевое коллективное взаимодействие. Сетевой этикет</w:t>
            </w:r>
            <w:r>
              <w:t xml:space="preserve">. </w:t>
            </w:r>
            <w:r w:rsidRPr="00DA0AE3">
              <w:rPr>
                <w:i/>
              </w:rPr>
              <w:t xml:space="preserve"> Коммуникативная компетентность и общение в Интернете.</w:t>
            </w:r>
          </w:p>
        </w:tc>
        <w:tc>
          <w:tcPr>
            <w:tcW w:w="785" w:type="pct"/>
          </w:tcPr>
          <w:p w:rsidR="00CF6DAE" w:rsidRPr="00707FB7" w:rsidRDefault="00CF6DAE" w:rsidP="00CF6D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F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F6DAE" w:rsidRPr="00707FB7" w:rsidTr="00CF6DAE">
        <w:trPr>
          <w:trHeight w:val="572"/>
        </w:trPr>
        <w:tc>
          <w:tcPr>
            <w:tcW w:w="595" w:type="pct"/>
          </w:tcPr>
          <w:p w:rsidR="00CF6DAE" w:rsidRPr="00707FB7" w:rsidRDefault="00CF6DAE" w:rsidP="002E58BD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20" w:type="pct"/>
          </w:tcPr>
          <w:p w:rsidR="00CF6DAE" w:rsidRPr="00707FB7" w:rsidRDefault="00CF6DAE" w:rsidP="00CF6DAE">
            <w:pPr>
              <w:pStyle w:val="af2"/>
              <w:spacing w:before="0" w:beforeAutospacing="0"/>
            </w:pPr>
            <w:r>
              <w:t xml:space="preserve">4.4 </w:t>
            </w:r>
            <w:r w:rsidRPr="00707FB7">
              <w:t>Технологии создания сайта</w:t>
            </w:r>
          </w:p>
        </w:tc>
        <w:tc>
          <w:tcPr>
            <w:tcW w:w="785" w:type="pct"/>
          </w:tcPr>
          <w:p w:rsidR="00CF6DAE" w:rsidRPr="00707FB7" w:rsidRDefault="00CF6DAE" w:rsidP="00CF6D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F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F6DAE" w:rsidRPr="00707FB7" w:rsidTr="00CF6DAE">
        <w:trPr>
          <w:trHeight w:val="572"/>
        </w:trPr>
        <w:tc>
          <w:tcPr>
            <w:tcW w:w="595" w:type="pct"/>
          </w:tcPr>
          <w:p w:rsidR="00CF6DAE" w:rsidRPr="00707FB7" w:rsidRDefault="00CF6DAE" w:rsidP="002E58BD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20" w:type="pct"/>
          </w:tcPr>
          <w:p w:rsidR="00CF6DAE" w:rsidRPr="00707FB7" w:rsidRDefault="00CF6DAE" w:rsidP="00CF6DAE">
            <w:pPr>
              <w:pStyle w:val="af2"/>
              <w:spacing w:before="0" w:beforeAutospacing="0"/>
            </w:pPr>
            <w:r>
              <w:t xml:space="preserve">4.4 </w:t>
            </w:r>
            <w:r w:rsidRPr="00707FB7">
              <w:t>Содержание и структура сайта</w:t>
            </w:r>
          </w:p>
        </w:tc>
        <w:tc>
          <w:tcPr>
            <w:tcW w:w="785" w:type="pct"/>
          </w:tcPr>
          <w:p w:rsidR="00CF6DAE" w:rsidRPr="00707FB7" w:rsidRDefault="00CF6DAE" w:rsidP="00CF6D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F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F6DAE" w:rsidRPr="00707FB7" w:rsidTr="00CF6DAE">
        <w:trPr>
          <w:trHeight w:val="552"/>
        </w:trPr>
        <w:tc>
          <w:tcPr>
            <w:tcW w:w="595" w:type="pct"/>
          </w:tcPr>
          <w:p w:rsidR="00CF6DAE" w:rsidRPr="00707FB7" w:rsidRDefault="00CF6DAE" w:rsidP="002E58BD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20" w:type="pct"/>
          </w:tcPr>
          <w:p w:rsidR="00CF6DAE" w:rsidRPr="00707FB7" w:rsidRDefault="00CF6DAE" w:rsidP="00CF6DAE">
            <w:pPr>
              <w:pStyle w:val="af2"/>
              <w:spacing w:before="0" w:beforeAutospacing="0"/>
            </w:pPr>
            <w:r>
              <w:t xml:space="preserve">4.4 </w:t>
            </w:r>
            <w:r w:rsidRPr="00707FB7">
              <w:t>Оформление сайта</w:t>
            </w:r>
            <w:r w:rsidR="00BE37A3">
              <w:t xml:space="preserve">. </w:t>
            </w:r>
            <w:r w:rsidR="00BE37A3" w:rsidRPr="00BE37A3">
              <w:rPr>
                <w:rStyle w:val="c31"/>
                <w:i/>
                <w:iCs/>
                <w:color w:val="000000"/>
                <w:shd w:val="clear" w:color="auto" w:fill="FFFFFF"/>
              </w:rPr>
              <w:t>Практическая работа № 6 </w:t>
            </w:r>
            <w:r w:rsidR="00BE37A3" w:rsidRPr="00BE37A3">
              <w:rPr>
                <w:rStyle w:val="c6"/>
                <w:i/>
                <w:color w:val="000000"/>
                <w:shd w:val="clear" w:color="auto" w:fill="FFFFFF"/>
              </w:rPr>
              <w:t>«Создание Web-сайта».</w:t>
            </w:r>
          </w:p>
        </w:tc>
        <w:tc>
          <w:tcPr>
            <w:tcW w:w="785" w:type="pct"/>
          </w:tcPr>
          <w:p w:rsidR="00CF6DAE" w:rsidRPr="00707FB7" w:rsidRDefault="00CF6DAE" w:rsidP="00CF6D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F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F6DAE" w:rsidRPr="00707FB7" w:rsidTr="00CF6DAE">
        <w:trPr>
          <w:trHeight w:val="552"/>
        </w:trPr>
        <w:tc>
          <w:tcPr>
            <w:tcW w:w="595" w:type="pct"/>
          </w:tcPr>
          <w:p w:rsidR="00CF6DAE" w:rsidRPr="00707FB7" w:rsidRDefault="00CF6DAE" w:rsidP="002E58BD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20" w:type="pct"/>
          </w:tcPr>
          <w:p w:rsidR="00CF6DAE" w:rsidRPr="00707FB7" w:rsidRDefault="00CF6DAE" w:rsidP="00CF6DAE">
            <w:pPr>
              <w:pStyle w:val="af2"/>
              <w:spacing w:before="0" w:beforeAutospacing="0"/>
            </w:pPr>
            <w:r>
              <w:t xml:space="preserve">4.4 </w:t>
            </w:r>
            <w:r w:rsidRPr="00707FB7">
              <w:t>Размещение сайта в Интернете</w:t>
            </w:r>
          </w:p>
        </w:tc>
        <w:tc>
          <w:tcPr>
            <w:tcW w:w="785" w:type="pct"/>
          </w:tcPr>
          <w:p w:rsidR="00CF6DAE" w:rsidRPr="00707FB7" w:rsidRDefault="00CF6DAE" w:rsidP="00CF6D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F6DAE" w:rsidRPr="00707FB7" w:rsidTr="00CF6DAE">
        <w:trPr>
          <w:trHeight w:val="552"/>
        </w:trPr>
        <w:tc>
          <w:tcPr>
            <w:tcW w:w="595" w:type="pct"/>
          </w:tcPr>
          <w:p w:rsidR="00CF6DAE" w:rsidRPr="00707FB7" w:rsidRDefault="00CF6DAE" w:rsidP="002E58BD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20" w:type="pct"/>
          </w:tcPr>
          <w:p w:rsidR="00CF6DAE" w:rsidRPr="00707FB7" w:rsidRDefault="00CF6DAE" w:rsidP="00CF6DAE">
            <w:pPr>
              <w:pStyle w:val="af2"/>
              <w:spacing w:before="0" w:beforeAutospacing="0"/>
            </w:pPr>
            <w:r>
              <w:t xml:space="preserve"> </w:t>
            </w:r>
            <w:r w:rsidRPr="00707FB7">
              <w:rPr>
                <w:b/>
                <w:i/>
              </w:rPr>
              <w:t>Контрольная работа №</w:t>
            </w:r>
            <w:r>
              <w:rPr>
                <w:b/>
                <w:i/>
              </w:rPr>
              <w:t xml:space="preserve">4 </w:t>
            </w:r>
            <w:r w:rsidRPr="00707FB7">
              <w:t xml:space="preserve"> «</w:t>
            </w:r>
            <w:r w:rsidRPr="00707FB7">
              <w:rPr>
                <w:bCs/>
              </w:rPr>
              <w:t>Коммуникационные технологии»</w:t>
            </w:r>
            <w:r w:rsidRPr="00707FB7">
              <w:t xml:space="preserve">. </w:t>
            </w:r>
          </w:p>
        </w:tc>
        <w:tc>
          <w:tcPr>
            <w:tcW w:w="785" w:type="pct"/>
          </w:tcPr>
          <w:p w:rsidR="00CF6DAE" w:rsidRPr="00707FB7" w:rsidRDefault="00CF6DAE" w:rsidP="00CF6D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F6DAE" w:rsidRPr="00707FB7" w:rsidTr="00CF6DAE">
        <w:trPr>
          <w:trHeight w:val="315"/>
        </w:trPr>
        <w:tc>
          <w:tcPr>
            <w:tcW w:w="5000" w:type="pct"/>
            <w:gridSpan w:val="3"/>
          </w:tcPr>
          <w:p w:rsidR="00CF6DAE" w:rsidRPr="00707FB7" w:rsidRDefault="00CF6DAE" w:rsidP="00CF6D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7FB7">
              <w:rPr>
                <w:rFonts w:ascii="Times New Roman" w:hAnsi="Times New Roman"/>
                <w:b/>
                <w:sz w:val="24"/>
                <w:szCs w:val="24"/>
              </w:rPr>
              <w:t>Итоговое повторение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(1 час)</w:t>
            </w:r>
          </w:p>
        </w:tc>
      </w:tr>
      <w:tr w:rsidR="00CF6DAE" w:rsidRPr="00707FB7" w:rsidTr="00CF6DAE">
        <w:trPr>
          <w:trHeight w:val="381"/>
        </w:trPr>
        <w:tc>
          <w:tcPr>
            <w:tcW w:w="595" w:type="pct"/>
          </w:tcPr>
          <w:p w:rsidR="00CF6DAE" w:rsidRPr="00707FB7" w:rsidRDefault="00CF6DAE" w:rsidP="002E58BD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20" w:type="pct"/>
          </w:tcPr>
          <w:p w:rsidR="00CF6DAE" w:rsidRPr="002E58BD" w:rsidRDefault="00CF6DAE" w:rsidP="00CF6DAE">
            <w:pPr>
              <w:pStyle w:val="ab"/>
              <w:spacing w:after="0" w:line="240" w:lineRule="auto"/>
              <w:ind w:left="0" w:firstLine="17"/>
              <w:rPr>
                <w:rFonts w:ascii="Times New Roman" w:hAnsi="Times New Roman"/>
                <w:sz w:val="24"/>
                <w:szCs w:val="24"/>
              </w:rPr>
            </w:pPr>
            <w:r w:rsidRPr="002E58BD">
              <w:rPr>
                <w:rFonts w:ascii="Times New Roman" w:hAnsi="Times New Roman"/>
                <w:sz w:val="24"/>
                <w:szCs w:val="24"/>
              </w:rPr>
              <w:t>Основные понятия курса.</w:t>
            </w:r>
          </w:p>
        </w:tc>
        <w:tc>
          <w:tcPr>
            <w:tcW w:w="785" w:type="pct"/>
          </w:tcPr>
          <w:p w:rsidR="00CF6DAE" w:rsidRPr="00707FB7" w:rsidRDefault="00CF6DAE" w:rsidP="00CF6D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F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DC4AD1" w:rsidRDefault="00DC4AD1" w:rsidP="00BF28D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F2588" w:rsidRDefault="00EF2588" w:rsidP="00BF28D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F2588" w:rsidRDefault="00EF2588" w:rsidP="00BF28D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F2588" w:rsidRDefault="00782F8E" w:rsidP="00EF2588">
      <w:pPr>
        <w:pStyle w:val="qowt-li-14309254060"/>
        <w:spacing w:before="0" w:beforeAutospacing="0" w:after="0" w:afterAutospacing="0"/>
        <w:ind w:left="720"/>
      </w:pPr>
      <w:r>
        <w:t xml:space="preserve"> </w:t>
      </w:r>
    </w:p>
    <w:p w:rsidR="00EF2588" w:rsidRPr="00881CEF" w:rsidRDefault="00EF2588" w:rsidP="00BF28D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sectPr w:rsidR="00EF2588" w:rsidRPr="00881CEF" w:rsidSect="001B6EA8">
      <w:pgSz w:w="11906" w:h="16838"/>
      <w:pgMar w:top="851" w:right="851" w:bottom="851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7038" w:rsidRDefault="00097038" w:rsidP="008105B1">
      <w:pPr>
        <w:spacing w:after="0" w:line="240" w:lineRule="auto"/>
      </w:pPr>
      <w:r>
        <w:separator/>
      </w:r>
    </w:p>
  </w:endnote>
  <w:endnote w:type="continuationSeparator" w:id="0">
    <w:p w:rsidR="00097038" w:rsidRDefault="00097038" w:rsidP="008105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OpenSymbol">
    <w:altName w:val="Arial Unicode MS"/>
    <w:charset w:val="CC"/>
    <w:family w:val="auto"/>
    <w:pitch w:val="default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altName w:val="Time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79F7" w:rsidRDefault="006879F7">
    <w:pPr>
      <w:pStyle w:val="ae"/>
      <w:jc w:val="right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297740">
      <w:rPr>
        <w:noProof/>
      </w:rPr>
      <w:t>2</w:t>
    </w:r>
    <w:r>
      <w:rPr>
        <w:noProof/>
      </w:rPr>
      <w:fldChar w:fldCharType="end"/>
    </w:r>
  </w:p>
  <w:p w:rsidR="006879F7" w:rsidRDefault="006879F7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7038" w:rsidRDefault="00097038" w:rsidP="008105B1">
      <w:pPr>
        <w:spacing w:after="0" w:line="240" w:lineRule="auto"/>
      </w:pPr>
      <w:r>
        <w:separator/>
      </w:r>
    </w:p>
  </w:footnote>
  <w:footnote w:type="continuationSeparator" w:id="0">
    <w:p w:rsidR="00097038" w:rsidRDefault="00097038" w:rsidP="008105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/>
      </w:rPr>
    </w:lvl>
  </w:abstractNum>
  <w:abstractNum w:abstractNumId="2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>
    <w:nsid w:val="0000000A"/>
    <w:multiLevelType w:val="hybridMultilevel"/>
    <w:tmpl w:val="2F38D0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11"/>
    <w:multiLevelType w:val="multilevel"/>
    <w:tmpl w:val="9BE2D958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0000001C"/>
    <w:multiLevelType w:val="hybridMultilevel"/>
    <w:tmpl w:val="D436A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0000042"/>
    <w:multiLevelType w:val="multilevel"/>
    <w:tmpl w:val="6C08004C"/>
    <w:lvl w:ilvl="0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1444" w:hanging="735"/>
      </w:pPr>
      <w:rPr>
        <w:b/>
      </w:rPr>
    </w:lvl>
    <w:lvl w:ilvl="2">
      <w:start w:val="1"/>
      <w:numFmt w:val="decimal"/>
      <w:lvlText w:val="%1.%2.%3"/>
      <w:lvlJc w:val="left"/>
      <w:pPr>
        <w:ind w:left="1444" w:hanging="735"/>
      </w:pPr>
      <w:rPr>
        <w:b/>
      </w:rPr>
    </w:lvl>
    <w:lvl w:ilvl="3">
      <w:start w:val="1"/>
      <w:numFmt w:val="decimal"/>
      <w:lvlText w:val="%1.%2.%3.%4"/>
      <w:lvlJc w:val="left"/>
      <w:pPr>
        <w:ind w:left="1789" w:hanging="1080"/>
      </w:pPr>
      <w:rPr>
        <w:b/>
      </w:rPr>
    </w:lvl>
    <w:lvl w:ilvl="4">
      <w:start w:val="1"/>
      <w:numFmt w:val="decimal"/>
      <w:lvlText w:val="%1.%2.%3.%4.%5"/>
      <w:lvlJc w:val="left"/>
      <w:pPr>
        <w:ind w:left="1789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2149" w:hanging="1440"/>
      </w:pPr>
      <w:rPr>
        <w:b/>
      </w:rPr>
    </w:lvl>
    <w:lvl w:ilvl="6">
      <w:start w:val="1"/>
      <w:numFmt w:val="decimal"/>
      <w:lvlText w:val="%1.%2.%3.%4.%5.%6.%7"/>
      <w:lvlJc w:val="left"/>
      <w:pPr>
        <w:ind w:left="2149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2509" w:hanging="180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2869" w:hanging="2160"/>
      </w:pPr>
      <w:rPr>
        <w:b/>
      </w:rPr>
    </w:lvl>
  </w:abstractNum>
  <w:abstractNum w:abstractNumId="7">
    <w:nsid w:val="00000045"/>
    <w:multiLevelType w:val="hybridMultilevel"/>
    <w:tmpl w:val="CFE89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000004C"/>
    <w:multiLevelType w:val="multilevel"/>
    <w:tmpl w:val="A8A2E588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0000008D"/>
    <w:multiLevelType w:val="hybridMultilevel"/>
    <w:tmpl w:val="64E04B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00000A3"/>
    <w:multiLevelType w:val="hybridMultilevel"/>
    <w:tmpl w:val="69926B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00000A6"/>
    <w:multiLevelType w:val="hybridMultilevel"/>
    <w:tmpl w:val="8D9AC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00000D2"/>
    <w:multiLevelType w:val="hybridMultilevel"/>
    <w:tmpl w:val="DFEE4B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00000D7"/>
    <w:multiLevelType w:val="hybridMultilevel"/>
    <w:tmpl w:val="BAEC6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57B5CD6"/>
    <w:multiLevelType w:val="hybridMultilevel"/>
    <w:tmpl w:val="7CAA2288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5">
    <w:nsid w:val="06257541"/>
    <w:multiLevelType w:val="hybridMultilevel"/>
    <w:tmpl w:val="45986686"/>
    <w:lvl w:ilvl="0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>
    <w:nsid w:val="071D012E"/>
    <w:multiLevelType w:val="hybridMultilevel"/>
    <w:tmpl w:val="F2F64AF0"/>
    <w:lvl w:ilvl="0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>
    <w:nsid w:val="0C333D1F"/>
    <w:multiLevelType w:val="hybridMultilevel"/>
    <w:tmpl w:val="107A86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82F7BBF"/>
    <w:multiLevelType w:val="hybridMultilevel"/>
    <w:tmpl w:val="2D78A5B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C691E9D"/>
    <w:multiLevelType w:val="hybridMultilevel"/>
    <w:tmpl w:val="BD0288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0411982"/>
    <w:multiLevelType w:val="hybridMultilevel"/>
    <w:tmpl w:val="6DF83F9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33A1E67"/>
    <w:multiLevelType w:val="multilevel"/>
    <w:tmpl w:val="0366D83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22">
    <w:nsid w:val="26442781"/>
    <w:multiLevelType w:val="hybridMultilevel"/>
    <w:tmpl w:val="8DF4396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1A3035D"/>
    <w:multiLevelType w:val="hybridMultilevel"/>
    <w:tmpl w:val="50867B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29F33B7"/>
    <w:multiLevelType w:val="hybridMultilevel"/>
    <w:tmpl w:val="AD786582"/>
    <w:lvl w:ilvl="0" w:tplc="365CD95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340326E3"/>
    <w:multiLevelType w:val="hybridMultilevel"/>
    <w:tmpl w:val="FBFED5C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36273D56"/>
    <w:multiLevelType w:val="hybridMultilevel"/>
    <w:tmpl w:val="D71CCC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36E23176"/>
    <w:multiLevelType w:val="hybridMultilevel"/>
    <w:tmpl w:val="AD786582"/>
    <w:lvl w:ilvl="0" w:tplc="365CD95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383D3C99"/>
    <w:multiLevelType w:val="hybridMultilevel"/>
    <w:tmpl w:val="CE7855F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43E7460F"/>
    <w:multiLevelType w:val="hybridMultilevel"/>
    <w:tmpl w:val="E3F00EEC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>
    <w:nsid w:val="4AC93946"/>
    <w:multiLevelType w:val="hybridMultilevel"/>
    <w:tmpl w:val="417A55AE"/>
    <w:lvl w:ilvl="0" w:tplc="4D06422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F4E36D2"/>
    <w:multiLevelType w:val="hybridMultilevel"/>
    <w:tmpl w:val="051C7C44"/>
    <w:lvl w:ilvl="0" w:tplc="ADF655BC">
      <w:start w:val="1"/>
      <w:numFmt w:val="decimal"/>
      <w:lvlText w:val="%1."/>
      <w:lvlJc w:val="left"/>
      <w:pPr>
        <w:ind w:left="90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5051748E"/>
    <w:multiLevelType w:val="hybridMultilevel"/>
    <w:tmpl w:val="814A76C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32B5CD4"/>
    <w:multiLevelType w:val="hybridMultilevel"/>
    <w:tmpl w:val="F68AB7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32E4E50"/>
    <w:multiLevelType w:val="hybridMultilevel"/>
    <w:tmpl w:val="C16022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54A305E"/>
    <w:multiLevelType w:val="hybridMultilevel"/>
    <w:tmpl w:val="7AFCA3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BCD0579"/>
    <w:multiLevelType w:val="hybridMultilevel"/>
    <w:tmpl w:val="E11CA1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5"/>
  </w:num>
  <w:num w:numId="3">
    <w:abstractNumId w:val="24"/>
  </w:num>
  <w:num w:numId="4">
    <w:abstractNumId w:val="30"/>
  </w:num>
  <w:num w:numId="5">
    <w:abstractNumId w:val="31"/>
  </w:num>
  <w:num w:numId="6">
    <w:abstractNumId w:val="27"/>
  </w:num>
  <w:num w:numId="7">
    <w:abstractNumId w:val="20"/>
  </w:num>
  <w:num w:numId="8">
    <w:abstractNumId w:val="29"/>
  </w:num>
  <w:num w:numId="9">
    <w:abstractNumId w:val="18"/>
  </w:num>
  <w:num w:numId="10">
    <w:abstractNumId w:val="16"/>
  </w:num>
  <w:num w:numId="11">
    <w:abstractNumId w:val="22"/>
  </w:num>
  <w:num w:numId="12">
    <w:abstractNumId w:val="15"/>
  </w:num>
  <w:num w:numId="13">
    <w:abstractNumId w:val="32"/>
  </w:num>
  <w:num w:numId="14">
    <w:abstractNumId w:val="19"/>
  </w:num>
  <w:num w:numId="15">
    <w:abstractNumId w:val="28"/>
  </w:num>
  <w:num w:numId="16">
    <w:abstractNumId w:val="26"/>
  </w:num>
  <w:num w:numId="17">
    <w:abstractNumId w:val="36"/>
  </w:num>
  <w:num w:numId="18">
    <w:abstractNumId w:val="23"/>
  </w:num>
  <w:num w:numId="19">
    <w:abstractNumId w:val="33"/>
  </w:num>
  <w:num w:numId="20">
    <w:abstractNumId w:val="35"/>
  </w:num>
  <w:num w:numId="21">
    <w:abstractNumId w:val="17"/>
  </w:num>
  <w:num w:numId="22">
    <w:abstractNumId w:val="14"/>
  </w:num>
  <w:num w:numId="23">
    <w:abstractNumId w:val="34"/>
  </w:num>
  <w:num w:numId="24">
    <w:abstractNumId w:val="13"/>
  </w:num>
  <w:num w:numId="25">
    <w:abstractNumId w:val="3"/>
  </w:num>
  <w:num w:numId="26">
    <w:abstractNumId w:val="11"/>
  </w:num>
  <w:num w:numId="27">
    <w:abstractNumId w:val="9"/>
  </w:num>
  <w:num w:numId="28">
    <w:abstractNumId w:val="12"/>
  </w:num>
  <w:num w:numId="29">
    <w:abstractNumId w:val="10"/>
  </w:num>
  <w:num w:numId="30">
    <w:abstractNumId w:val="7"/>
  </w:num>
  <w:num w:numId="31">
    <w:abstractNumId w:val="8"/>
  </w:num>
  <w:num w:numId="32">
    <w:abstractNumId w:val="4"/>
  </w:num>
  <w:num w:numId="33">
    <w:abstractNumId w:val="6"/>
  </w:num>
  <w:num w:numId="34">
    <w:abstractNumId w:val="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2459F"/>
    <w:rsid w:val="000044F0"/>
    <w:rsid w:val="00006406"/>
    <w:rsid w:val="000066E0"/>
    <w:rsid w:val="0002141B"/>
    <w:rsid w:val="00036771"/>
    <w:rsid w:val="00036CD5"/>
    <w:rsid w:val="00036FBC"/>
    <w:rsid w:val="0005357D"/>
    <w:rsid w:val="000563D2"/>
    <w:rsid w:val="00066227"/>
    <w:rsid w:val="00072D41"/>
    <w:rsid w:val="0007475C"/>
    <w:rsid w:val="00083589"/>
    <w:rsid w:val="00097038"/>
    <w:rsid w:val="000B3D79"/>
    <w:rsid w:val="000C2F58"/>
    <w:rsid w:val="000D0ADC"/>
    <w:rsid w:val="000D6384"/>
    <w:rsid w:val="000F7E5F"/>
    <w:rsid w:val="000F7FE5"/>
    <w:rsid w:val="00113346"/>
    <w:rsid w:val="001359AA"/>
    <w:rsid w:val="0014501B"/>
    <w:rsid w:val="001546F8"/>
    <w:rsid w:val="001A0FAB"/>
    <w:rsid w:val="001A7FA6"/>
    <w:rsid w:val="001B6EA8"/>
    <w:rsid w:val="001C0B1F"/>
    <w:rsid w:val="001C2BF7"/>
    <w:rsid w:val="001D5929"/>
    <w:rsid w:val="001E0CB6"/>
    <w:rsid w:val="00204577"/>
    <w:rsid w:val="00205FF9"/>
    <w:rsid w:val="00213765"/>
    <w:rsid w:val="00216D01"/>
    <w:rsid w:val="0022252F"/>
    <w:rsid w:val="00227CD8"/>
    <w:rsid w:val="00232F8A"/>
    <w:rsid w:val="0024678B"/>
    <w:rsid w:val="00260B2F"/>
    <w:rsid w:val="00261542"/>
    <w:rsid w:val="002777DA"/>
    <w:rsid w:val="00282C4B"/>
    <w:rsid w:val="002834C3"/>
    <w:rsid w:val="00285656"/>
    <w:rsid w:val="00293F37"/>
    <w:rsid w:val="00296241"/>
    <w:rsid w:val="00297740"/>
    <w:rsid w:val="00297F65"/>
    <w:rsid w:val="002A0618"/>
    <w:rsid w:val="002A3220"/>
    <w:rsid w:val="002E0899"/>
    <w:rsid w:val="002E3FDE"/>
    <w:rsid w:val="002E58BD"/>
    <w:rsid w:val="00300C6F"/>
    <w:rsid w:val="00310EE7"/>
    <w:rsid w:val="0032459F"/>
    <w:rsid w:val="0036154E"/>
    <w:rsid w:val="003616F7"/>
    <w:rsid w:val="00364583"/>
    <w:rsid w:val="00381D8C"/>
    <w:rsid w:val="00386C58"/>
    <w:rsid w:val="00395779"/>
    <w:rsid w:val="003B7F07"/>
    <w:rsid w:val="003C2C75"/>
    <w:rsid w:val="003D154B"/>
    <w:rsid w:val="00400544"/>
    <w:rsid w:val="00407DF8"/>
    <w:rsid w:val="00417C33"/>
    <w:rsid w:val="00425CD0"/>
    <w:rsid w:val="004277A0"/>
    <w:rsid w:val="004314D3"/>
    <w:rsid w:val="00453A55"/>
    <w:rsid w:val="0046794D"/>
    <w:rsid w:val="00474A2A"/>
    <w:rsid w:val="00483E65"/>
    <w:rsid w:val="00484210"/>
    <w:rsid w:val="00492B80"/>
    <w:rsid w:val="004959E6"/>
    <w:rsid w:val="004A0C45"/>
    <w:rsid w:val="004A0EFD"/>
    <w:rsid w:val="004A3B57"/>
    <w:rsid w:val="004C2B8D"/>
    <w:rsid w:val="004C4DAC"/>
    <w:rsid w:val="004E18A2"/>
    <w:rsid w:val="004E434D"/>
    <w:rsid w:val="0052287E"/>
    <w:rsid w:val="005326E4"/>
    <w:rsid w:val="005375F6"/>
    <w:rsid w:val="00541371"/>
    <w:rsid w:val="005444DB"/>
    <w:rsid w:val="005447A0"/>
    <w:rsid w:val="00546F3B"/>
    <w:rsid w:val="0055356B"/>
    <w:rsid w:val="005542CD"/>
    <w:rsid w:val="00572C67"/>
    <w:rsid w:val="005A6A02"/>
    <w:rsid w:val="005C24C3"/>
    <w:rsid w:val="005E1211"/>
    <w:rsid w:val="005E4135"/>
    <w:rsid w:val="0060094E"/>
    <w:rsid w:val="006037B8"/>
    <w:rsid w:val="006112E7"/>
    <w:rsid w:val="00640D92"/>
    <w:rsid w:val="00644A1A"/>
    <w:rsid w:val="00652AEA"/>
    <w:rsid w:val="0066302F"/>
    <w:rsid w:val="00676C87"/>
    <w:rsid w:val="006812A3"/>
    <w:rsid w:val="006879F7"/>
    <w:rsid w:val="00691AEE"/>
    <w:rsid w:val="00694F2F"/>
    <w:rsid w:val="006B5987"/>
    <w:rsid w:val="006B7753"/>
    <w:rsid w:val="006C4FD3"/>
    <w:rsid w:val="007065D3"/>
    <w:rsid w:val="00707FB7"/>
    <w:rsid w:val="00717678"/>
    <w:rsid w:val="007246E6"/>
    <w:rsid w:val="00747007"/>
    <w:rsid w:val="00773FB2"/>
    <w:rsid w:val="00781358"/>
    <w:rsid w:val="00782F8E"/>
    <w:rsid w:val="00786364"/>
    <w:rsid w:val="00786766"/>
    <w:rsid w:val="007A3EA3"/>
    <w:rsid w:val="007C0AAA"/>
    <w:rsid w:val="007D5D92"/>
    <w:rsid w:val="007F4FDE"/>
    <w:rsid w:val="007F6C9A"/>
    <w:rsid w:val="00803313"/>
    <w:rsid w:val="008105B1"/>
    <w:rsid w:val="0082428F"/>
    <w:rsid w:val="0083558A"/>
    <w:rsid w:val="00836BE5"/>
    <w:rsid w:val="0084322F"/>
    <w:rsid w:val="0084762E"/>
    <w:rsid w:val="008540E2"/>
    <w:rsid w:val="0085452D"/>
    <w:rsid w:val="00854FB6"/>
    <w:rsid w:val="008755F2"/>
    <w:rsid w:val="00881CEF"/>
    <w:rsid w:val="00893346"/>
    <w:rsid w:val="008973EC"/>
    <w:rsid w:val="008C083D"/>
    <w:rsid w:val="008C610B"/>
    <w:rsid w:val="008C6316"/>
    <w:rsid w:val="008D7024"/>
    <w:rsid w:val="008F2F7F"/>
    <w:rsid w:val="008F6746"/>
    <w:rsid w:val="00907404"/>
    <w:rsid w:val="00914045"/>
    <w:rsid w:val="0091608C"/>
    <w:rsid w:val="00917770"/>
    <w:rsid w:val="00930578"/>
    <w:rsid w:val="009410F3"/>
    <w:rsid w:val="00962914"/>
    <w:rsid w:val="00965ACE"/>
    <w:rsid w:val="00972996"/>
    <w:rsid w:val="00972C7D"/>
    <w:rsid w:val="00996818"/>
    <w:rsid w:val="009A0DF5"/>
    <w:rsid w:val="009A24A9"/>
    <w:rsid w:val="009E0A8A"/>
    <w:rsid w:val="00A017AD"/>
    <w:rsid w:val="00A039AA"/>
    <w:rsid w:val="00A16229"/>
    <w:rsid w:val="00A162E9"/>
    <w:rsid w:val="00A31464"/>
    <w:rsid w:val="00A36F4B"/>
    <w:rsid w:val="00A403EE"/>
    <w:rsid w:val="00A72A78"/>
    <w:rsid w:val="00A83340"/>
    <w:rsid w:val="00A84A37"/>
    <w:rsid w:val="00A8660E"/>
    <w:rsid w:val="00A90FDB"/>
    <w:rsid w:val="00A919FE"/>
    <w:rsid w:val="00A963F3"/>
    <w:rsid w:val="00AA1B66"/>
    <w:rsid w:val="00AA2636"/>
    <w:rsid w:val="00AA4E74"/>
    <w:rsid w:val="00AA4FC8"/>
    <w:rsid w:val="00AB326F"/>
    <w:rsid w:val="00AB4B7B"/>
    <w:rsid w:val="00AC12D2"/>
    <w:rsid w:val="00AC1578"/>
    <w:rsid w:val="00AC2088"/>
    <w:rsid w:val="00AC54A8"/>
    <w:rsid w:val="00AD5505"/>
    <w:rsid w:val="00AE7622"/>
    <w:rsid w:val="00AF61D7"/>
    <w:rsid w:val="00AF6529"/>
    <w:rsid w:val="00B01B5E"/>
    <w:rsid w:val="00B058B1"/>
    <w:rsid w:val="00B13770"/>
    <w:rsid w:val="00B20F4F"/>
    <w:rsid w:val="00B21387"/>
    <w:rsid w:val="00B2292D"/>
    <w:rsid w:val="00B25EC0"/>
    <w:rsid w:val="00B322CC"/>
    <w:rsid w:val="00B3363D"/>
    <w:rsid w:val="00B37099"/>
    <w:rsid w:val="00B506F4"/>
    <w:rsid w:val="00B538F5"/>
    <w:rsid w:val="00B606F9"/>
    <w:rsid w:val="00B61C89"/>
    <w:rsid w:val="00B63687"/>
    <w:rsid w:val="00B64C08"/>
    <w:rsid w:val="00BB19FE"/>
    <w:rsid w:val="00BB54F2"/>
    <w:rsid w:val="00BE1D54"/>
    <w:rsid w:val="00BE37A3"/>
    <w:rsid w:val="00BE7DA3"/>
    <w:rsid w:val="00BF28DB"/>
    <w:rsid w:val="00BF557E"/>
    <w:rsid w:val="00C20044"/>
    <w:rsid w:val="00C2502A"/>
    <w:rsid w:val="00C27526"/>
    <w:rsid w:val="00C414DF"/>
    <w:rsid w:val="00C65C51"/>
    <w:rsid w:val="00C66008"/>
    <w:rsid w:val="00C66F48"/>
    <w:rsid w:val="00C67320"/>
    <w:rsid w:val="00C709BF"/>
    <w:rsid w:val="00C7711B"/>
    <w:rsid w:val="00C803C2"/>
    <w:rsid w:val="00C91CD8"/>
    <w:rsid w:val="00CB0A10"/>
    <w:rsid w:val="00CD0383"/>
    <w:rsid w:val="00CE4F3A"/>
    <w:rsid w:val="00CE5D4A"/>
    <w:rsid w:val="00CE5FAA"/>
    <w:rsid w:val="00CF6DAE"/>
    <w:rsid w:val="00D03420"/>
    <w:rsid w:val="00D0541F"/>
    <w:rsid w:val="00D41744"/>
    <w:rsid w:val="00D47EF0"/>
    <w:rsid w:val="00D52EF9"/>
    <w:rsid w:val="00D727C0"/>
    <w:rsid w:val="00D83CA6"/>
    <w:rsid w:val="00D96271"/>
    <w:rsid w:val="00D971FE"/>
    <w:rsid w:val="00DA0AE3"/>
    <w:rsid w:val="00DA3811"/>
    <w:rsid w:val="00DB7CCA"/>
    <w:rsid w:val="00DC4AD1"/>
    <w:rsid w:val="00DD5391"/>
    <w:rsid w:val="00DE0909"/>
    <w:rsid w:val="00DE1DE7"/>
    <w:rsid w:val="00DE3629"/>
    <w:rsid w:val="00DF58C0"/>
    <w:rsid w:val="00DF5AB4"/>
    <w:rsid w:val="00E11F93"/>
    <w:rsid w:val="00E24FBC"/>
    <w:rsid w:val="00E31C55"/>
    <w:rsid w:val="00E342F7"/>
    <w:rsid w:val="00E71E94"/>
    <w:rsid w:val="00E72079"/>
    <w:rsid w:val="00E73674"/>
    <w:rsid w:val="00E757B2"/>
    <w:rsid w:val="00E7786A"/>
    <w:rsid w:val="00E9363A"/>
    <w:rsid w:val="00E97A5F"/>
    <w:rsid w:val="00EA7083"/>
    <w:rsid w:val="00EB2289"/>
    <w:rsid w:val="00EB4023"/>
    <w:rsid w:val="00EC5138"/>
    <w:rsid w:val="00EC67C1"/>
    <w:rsid w:val="00EE10E8"/>
    <w:rsid w:val="00EF2588"/>
    <w:rsid w:val="00EF5C4E"/>
    <w:rsid w:val="00F10DA8"/>
    <w:rsid w:val="00F20AB2"/>
    <w:rsid w:val="00F22C42"/>
    <w:rsid w:val="00F34AD9"/>
    <w:rsid w:val="00F45EA7"/>
    <w:rsid w:val="00F47870"/>
    <w:rsid w:val="00F55F21"/>
    <w:rsid w:val="00F609EE"/>
    <w:rsid w:val="00F71E6F"/>
    <w:rsid w:val="00F75238"/>
    <w:rsid w:val="00F83EDD"/>
    <w:rsid w:val="00F90EAA"/>
    <w:rsid w:val="00FC165D"/>
    <w:rsid w:val="00FC4874"/>
    <w:rsid w:val="00FD4B00"/>
    <w:rsid w:val="00FF1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83D65A-A2F4-4C2D-A276-437A4468F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 Gothic" w:eastAsia="Century Gothic" w:hAnsi="Century Gothic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46F3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0"/>
    <w:next w:val="a0"/>
    <w:link w:val="10"/>
    <w:uiPriority w:val="9"/>
    <w:qFormat/>
    <w:rsid w:val="00417C3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iPriority w:val="9"/>
    <w:qFormat/>
    <w:rsid w:val="0032459F"/>
    <w:pPr>
      <w:keepNext/>
      <w:keepLines/>
      <w:spacing w:before="200" w:after="0"/>
      <w:outlineLvl w:val="1"/>
    </w:pPr>
    <w:rPr>
      <w:rFonts w:eastAsia="Times New Roman"/>
      <w:b/>
      <w:bCs/>
      <w:color w:val="4F81BD"/>
      <w:sz w:val="26"/>
      <w:szCs w:val="26"/>
    </w:rPr>
  </w:style>
  <w:style w:type="paragraph" w:styleId="3">
    <w:name w:val="heading 3"/>
    <w:basedOn w:val="a0"/>
    <w:next w:val="a0"/>
    <w:link w:val="30"/>
    <w:unhideWhenUsed/>
    <w:qFormat/>
    <w:rsid w:val="00B61C89"/>
    <w:pPr>
      <w:keepNext/>
      <w:keepLines/>
      <w:spacing w:before="200" w:after="0" w:line="240" w:lineRule="auto"/>
      <w:outlineLvl w:val="2"/>
    </w:pPr>
    <w:rPr>
      <w:rFonts w:ascii="Cambria" w:eastAsia="Times New Roman" w:hAnsi="Cambria"/>
      <w:b/>
      <w:bCs/>
      <w:color w:val="4F81BD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Title"/>
    <w:basedOn w:val="a0"/>
    <w:next w:val="a0"/>
    <w:link w:val="a5"/>
    <w:uiPriority w:val="10"/>
    <w:qFormat/>
    <w:rsid w:val="0032459F"/>
    <w:pPr>
      <w:pBdr>
        <w:bottom w:val="single" w:sz="8" w:space="4" w:color="4F81BD"/>
      </w:pBdr>
      <w:spacing w:after="300" w:line="240" w:lineRule="auto"/>
      <w:contextualSpacing/>
    </w:pPr>
    <w:rPr>
      <w:rFonts w:eastAsia="Times New Roman"/>
      <w:color w:val="17365D"/>
      <w:spacing w:val="5"/>
      <w:kern w:val="28"/>
      <w:sz w:val="52"/>
      <w:szCs w:val="52"/>
    </w:rPr>
  </w:style>
  <w:style w:type="character" w:customStyle="1" w:styleId="a5">
    <w:name w:val="Название Знак"/>
    <w:link w:val="a4"/>
    <w:uiPriority w:val="10"/>
    <w:rsid w:val="0032459F"/>
    <w:rPr>
      <w:rFonts w:ascii="Century Gothic" w:eastAsia="Times New Roman" w:hAnsi="Century Gothic" w:cs="Times New Roman"/>
      <w:color w:val="17365D"/>
      <w:spacing w:val="5"/>
      <w:kern w:val="28"/>
      <w:sz w:val="52"/>
      <w:szCs w:val="52"/>
    </w:rPr>
  </w:style>
  <w:style w:type="character" w:customStyle="1" w:styleId="20">
    <w:name w:val="Заголовок 2 Знак"/>
    <w:link w:val="2"/>
    <w:uiPriority w:val="9"/>
    <w:rsid w:val="0032459F"/>
    <w:rPr>
      <w:rFonts w:ascii="Century Gothic" w:eastAsia="Times New Roman" w:hAnsi="Century Gothic" w:cs="Times New Roman"/>
      <w:b/>
      <w:bCs/>
      <w:color w:val="4F81BD"/>
      <w:sz w:val="26"/>
      <w:szCs w:val="26"/>
    </w:rPr>
  </w:style>
  <w:style w:type="table" w:styleId="a6">
    <w:name w:val="Table Grid"/>
    <w:basedOn w:val="a2"/>
    <w:rsid w:val="00AC12D2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0"/>
    <w:link w:val="a8"/>
    <w:rsid w:val="00AC12D2"/>
    <w:pPr>
      <w:spacing w:after="0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8">
    <w:name w:val="Основной текст Знак"/>
    <w:link w:val="a7"/>
    <w:rsid w:val="00AC12D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R">
    <w:name w:val="NR"/>
    <w:basedOn w:val="a0"/>
    <w:rsid w:val="00AC12D2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9">
    <w:name w:val="List Paragraph"/>
    <w:basedOn w:val="a0"/>
    <w:link w:val="aa"/>
    <w:uiPriority w:val="34"/>
    <w:qFormat/>
    <w:rsid w:val="00DF5AB4"/>
    <w:pPr>
      <w:ind w:left="720"/>
      <w:contextualSpacing/>
    </w:pPr>
  </w:style>
  <w:style w:type="paragraph" w:styleId="21">
    <w:name w:val="Body Text Indent 2"/>
    <w:basedOn w:val="a0"/>
    <w:rsid w:val="00B506F4"/>
    <w:pPr>
      <w:spacing w:after="120" w:line="480" w:lineRule="auto"/>
      <w:ind w:left="283"/>
    </w:pPr>
  </w:style>
  <w:style w:type="paragraph" w:styleId="ab">
    <w:name w:val="Body Text Indent"/>
    <w:basedOn w:val="a0"/>
    <w:link w:val="ac"/>
    <w:rsid w:val="003B7F07"/>
    <w:pPr>
      <w:spacing w:after="120"/>
      <w:ind w:left="283"/>
    </w:pPr>
  </w:style>
  <w:style w:type="paragraph" w:styleId="31">
    <w:name w:val="Body Text 3"/>
    <w:basedOn w:val="a0"/>
    <w:rsid w:val="003B7F07"/>
    <w:pPr>
      <w:spacing w:after="120"/>
    </w:pPr>
    <w:rPr>
      <w:sz w:val="16"/>
      <w:szCs w:val="16"/>
    </w:rPr>
  </w:style>
  <w:style w:type="paragraph" w:styleId="a">
    <w:name w:val="List"/>
    <w:basedOn w:val="a0"/>
    <w:rsid w:val="003B7F07"/>
    <w:pPr>
      <w:numPr>
        <w:numId w:val="1"/>
      </w:num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d">
    <w:name w:val="Hyperlink"/>
    <w:rsid w:val="00786766"/>
    <w:rPr>
      <w:rFonts w:cs="Times New Roman"/>
    </w:rPr>
  </w:style>
  <w:style w:type="paragraph" w:styleId="32">
    <w:name w:val="toc 3"/>
    <w:basedOn w:val="a0"/>
    <w:next w:val="a0"/>
    <w:autoRedefine/>
    <w:semiHidden/>
    <w:rsid w:val="00AB326F"/>
    <w:pPr>
      <w:tabs>
        <w:tab w:val="right" w:leader="dot" w:pos="6538"/>
      </w:tabs>
      <w:spacing w:after="0" w:line="240" w:lineRule="auto"/>
    </w:pPr>
    <w:rPr>
      <w:rFonts w:ascii="Times New Roman" w:eastAsia="Times New Roman" w:hAnsi="Times New Roman"/>
      <w:noProof/>
      <w:sz w:val="24"/>
      <w:szCs w:val="24"/>
      <w:lang w:eastAsia="ru-RU"/>
    </w:rPr>
  </w:style>
  <w:style w:type="paragraph" w:customStyle="1" w:styleId="p1">
    <w:name w:val="p1"/>
    <w:basedOn w:val="a0"/>
    <w:rsid w:val="00AB32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footer"/>
    <w:basedOn w:val="a0"/>
    <w:link w:val="af"/>
    <w:uiPriority w:val="99"/>
    <w:rsid w:val="000563D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f0">
    <w:name w:val="Salutation"/>
    <w:basedOn w:val="a0"/>
    <w:next w:val="a0"/>
    <w:rsid w:val="00036FBC"/>
  </w:style>
  <w:style w:type="paragraph" w:customStyle="1" w:styleId="af1">
    <w:name w:val="Основной"/>
    <w:basedOn w:val="a0"/>
    <w:rsid w:val="007F6C9A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character" w:customStyle="1" w:styleId="10">
    <w:name w:val="Заголовок 1 Знак"/>
    <w:link w:val="1"/>
    <w:uiPriority w:val="9"/>
    <w:rsid w:val="00417C3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Num1Bold">
    <w:name w:val="Num1Bold"/>
    <w:rsid w:val="00417C33"/>
    <w:pPr>
      <w:keepNext/>
      <w:keepLines/>
      <w:widowControl w:val="0"/>
      <w:autoSpaceDE w:val="0"/>
      <w:autoSpaceDN w:val="0"/>
      <w:spacing w:after="40" w:line="240" w:lineRule="atLeast"/>
      <w:ind w:right="4978"/>
      <w:jc w:val="right"/>
    </w:pPr>
    <w:rPr>
      <w:rFonts w:ascii="Times New Roman" w:eastAsia="Times New Roman" w:hAnsi="Times New Roman"/>
      <w:noProof/>
      <w:lang w:val="en-US"/>
    </w:rPr>
  </w:style>
  <w:style w:type="paragraph" w:customStyle="1" w:styleId="Numa">
    <w:name w:val="Num a)"/>
    <w:rsid w:val="00417C33"/>
    <w:pPr>
      <w:keepNext/>
      <w:keepLines/>
      <w:widowControl w:val="0"/>
      <w:autoSpaceDE w:val="0"/>
      <w:autoSpaceDN w:val="0"/>
      <w:spacing w:line="240" w:lineRule="atLeast"/>
      <w:ind w:left="454"/>
    </w:pPr>
    <w:rPr>
      <w:rFonts w:ascii="Times New Roman" w:eastAsia="Times New Roman" w:hAnsi="Times New Roman"/>
      <w:noProof/>
      <w:lang w:val="en-US"/>
    </w:rPr>
  </w:style>
  <w:style w:type="paragraph" w:customStyle="1" w:styleId="body1">
    <w:name w:val="body1"/>
    <w:rsid w:val="00417C33"/>
    <w:pPr>
      <w:widowControl w:val="0"/>
      <w:autoSpaceDE w:val="0"/>
      <w:autoSpaceDN w:val="0"/>
      <w:spacing w:before="40" w:line="233" w:lineRule="atLeast"/>
      <w:ind w:left="454"/>
      <w:jc w:val="both"/>
    </w:pPr>
    <w:rPr>
      <w:rFonts w:ascii="Times New Roman" w:eastAsia="Times New Roman" w:hAnsi="Times New Roman"/>
      <w:noProof/>
      <w:lang w:val="en-US"/>
    </w:rPr>
  </w:style>
  <w:style w:type="paragraph" w:customStyle="1" w:styleId="210">
    <w:name w:val="Основной текст 21"/>
    <w:basedOn w:val="a0"/>
    <w:rsid w:val="00B606F9"/>
    <w:pPr>
      <w:tabs>
        <w:tab w:val="left" w:pos="284"/>
      </w:tabs>
      <w:overflowPunct w:val="0"/>
      <w:autoSpaceDE w:val="0"/>
      <w:autoSpaceDN w:val="0"/>
      <w:adjustRightInd w:val="0"/>
      <w:spacing w:after="0" w:line="240" w:lineRule="auto"/>
      <w:ind w:left="284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2">
    <w:name w:val="Normal (Web)"/>
    <w:basedOn w:val="a0"/>
    <w:uiPriority w:val="99"/>
    <w:rsid w:val="006112E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3">
    <w:name w:val="Strong"/>
    <w:qFormat/>
    <w:rsid w:val="006112E7"/>
    <w:rPr>
      <w:b/>
      <w:bCs/>
    </w:rPr>
  </w:style>
  <w:style w:type="character" w:styleId="af4">
    <w:name w:val="Emphasis"/>
    <w:qFormat/>
    <w:rsid w:val="006112E7"/>
    <w:rPr>
      <w:i/>
      <w:iCs/>
    </w:rPr>
  </w:style>
  <w:style w:type="paragraph" w:customStyle="1" w:styleId="Style2">
    <w:name w:val="Style2"/>
    <w:basedOn w:val="a0"/>
    <w:uiPriority w:val="99"/>
    <w:rsid w:val="00474A2A"/>
    <w:pPr>
      <w:widowControl w:val="0"/>
      <w:autoSpaceDE w:val="0"/>
      <w:autoSpaceDN w:val="0"/>
      <w:adjustRightInd w:val="0"/>
      <w:spacing w:after="0" w:line="230" w:lineRule="exact"/>
      <w:ind w:firstLine="33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14501B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f5">
    <w:name w:val="header"/>
    <w:basedOn w:val="a0"/>
    <w:link w:val="af6"/>
    <w:uiPriority w:val="99"/>
    <w:semiHidden/>
    <w:unhideWhenUsed/>
    <w:rsid w:val="008105B1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link w:val="af5"/>
    <w:uiPriority w:val="99"/>
    <w:semiHidden/>
    <w:rsid w:val="008105B1"/>
    <w:rPr>
      <w:sz w:val="22"/>
      <w:szCs w:val="22"/>
      <w:lang w:eastAsia="en-US"/>
    </w:rPr>
  </w:style>
  <w:style w:type="character" w:customStyle="1" w:styleId="af">
    <w:name w:val="Нижний колонтитул Знак"/>
    <w:link w:val="ae"/>
    <w:uiPriority w:val="99"/>
    <w:rsid w:val="008105B1"/>
    <w:rPr>
      <w:rFonts w:ascii="Times New Roman" w:eastAsia="Times New Roman" w:hAnsi="Times New Roman"/>
      <w:sz w:val="24"/>
      <w:szCs w:val="24"/>
    </w:rPr>
  </w:style>
  <w:style w:type="paragraph" w:customStyle="1" w:styleId="text">
    <w:name w:val="text"/>
    <w:basedOn w:val="a0"/>
    <w:rsid w:val="00EA7083"/>
    <w:pPr>
      <w:widowControl w:val="0"/>
      <w:spacing w:after="0" w:line="240" w:lineRule="auto"/>
      <w:ind w:firstLine="17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Default">
    <w:name w:val="Default"/>
    <w:rsid w:val="0082428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c">
    <w:name w:val="Основной текст с отступом Знак"/>
    <w:link w:val="ab"/>
    <w:rsid w:val="0085452D"/>
    <w:rPr>
      <w:sz w:val="22"/>
      <w:szCs w:val="22"/>
      <w:lang w:eastAsia="en-US"/>
    </w:rPr>
  </w:style>
  <w:style w:type="numbering" w:customStyle="1" w:styleId="11">
    <w:name w:val="Нет списка1"/>
    <w:next w:val="a3"/>
    <w:semiHidden/>
    <w:rsid w:val="00DC4AD1"/>
  </w:style>
  <w:style w:type="character" w:styleId="af7">
    <w:name w:val="page number"/>
    <w:basedOn w:val="a1"/>
    <w:rsid w:val="00DC4AD1"/>
  </w:style>
  <w:style w:type="paragraph" w:styleId="af8">
    <w:name w:val="Balloon Text"/>
    <w:basedOn w:val="a0"/>
    <w:link w:val="af9"/>
    <w:rsid w:val="00DC4AD1"/>
    <w:pPr>
      <w:spacing w:after="0" w:line="240" w:lineRule="auto"/>
    </w:pPr>
    <w:rPr>
      <w:rFonts w:ascii="Tahoma" w:eastAsia="Times New Roman" w:hAnsi="Tahoma"/>
      <w:bCs/>
      <w:sz w:val="16"/>
      <w:szCs w:val="16"/>
      <w:vertAlign w:val="subscript"/>
    </w:rPr>
  </w:style>
  <w:style w:type="character" w:customStyle="1" w:styleId="af9">
    <w:name w:val="Текст выноски Знак"/>
    <w:link w:val="af8"/>
    <w:rsid w:val="00DC4AD1"/>
    <w:rPr>
      <w:rFonts w:ascii="Tahoma" w:eastAsia="Times New Roman" w:hAnsi="Tahoma"/>
      <w:bCs/>
      <w:sz w:val="16"/>
      <w:szCs w:val="16"/>
      <w:vertAlign w:val="subscript"/>
    </w:rPr>
  </w:style>
  <w:style w:type="paragraph" w:styleId="afa">
    <w:name w:val="No Spacing"/>
    <w:uiPriority w:val="1"/>
    <w:qFormat/>
    <w:rsid w:val="00DC4AD1"/>
    <w:rPr>
      <w:rFonts w:ascii="Times New Roman" w:eastAsia="Times New Roman" w:hAnsi="Times New Roman"/>
      <w:sz w:val="24"/>
      <w:szCs w:val="24"/>
    </w:rPr>
  </w:style>
  <w:style w:type="paragraph" w:customStyle="1" w:styleId="FR2">
    <w:name w:val="FR2"/>
    <w:rsid w:val="00DC4AD1"/>
    <w:pPr>
      <w:widowControl w:val="0"/>
      <w:jc w:val="center"/>
    </w:pPr>
    <w:rPr>
      <w:rFonts w:ascii="Times New Roman" w:eastAsia="Times New Roman" w:hAnsi="Times New Roman"/>
      <w:b/>
      <w:sz w:val="32"/>
    </w:rPr>
  </w:style>
  <w:style w:type="character" w:customStyle="1" w:styleId="FontStyle11">
    <w:name w:val="Font Style11"/>
    <w:uiPriority w:val="99"/>
    <w:rsid w:val="00DC4AD1"/>
    <w:rPr>
      <w:rFonts w:ascii="Times New Roman" w:hAnsi="Times New Roman"/>
      <w:sz w:val="22"/>
    </w:rPr>
  </w:style>
  <w:style w:type="character" w:customStyle="1" w:styleId="apple-converted-space">
    <w:name w:val="apple-converted-space"/>
    <w:basedOn w:val="a1"/>
    <w:rsid w:val="00DC4AD1"/>
  </w:style>
  <w:style w:type="character" w:customStyle="1" w:styleId="30">
    <w:name w:val="Заголовок 3 Знак"/>
    <w:link w:val="3"/>
    <w:rsid w:val="00B61C89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afb">
    <w:name w:val="Основной текст_"/>
    <w:link w:val="4"/>
    <w:rsid w:val="0066302F"/>
    <w:rPr>
      <w:rFonts w:ascii="Century Schoolbook" w:eastAsia="Century Schoolbook" w:hAnsi="Century Schoolbook" w:cs="Century Schoolbook"/>
      <w:sz w:val="16"/>
      <w:szCs w:val="16"/>
      <w:shd w:val="clear" w:color="auto" w:fill="FFFFFF"/>
    </w:rPr>
  </w:style>
  <w:style w:type="character" w:customStyle="1" w:styleId="12">
    <w:name w:val="Основной текст1"/>
    <w:rsid w:val="0066302F"/>
    <w:rPr>
      <w:rFonts w:ascii="Century Schoolbook" w:eastAsia="Century Schoolbook" w:hAnsi="Century Schoolbook" w:cs="Century Schoolbook"/>
      <w:sz w:val="16"/>
      <w:szCs w:val="16"/>
      <w:shd w:val="clear" w:color="auto" w:fill="FFFFFF"/>
    </w:rPr>
  </w:style>
  <w:style w:type="paragraph" w:customStyle="1" w:styleId="4">
    <w:name w:val="Основной текст4"/>
    <w:basedOn w:val="a0"/>
    <w:link w:val="afb"/>
    <w:rsid w:val="0066302F"/>
    <w:pPr>
      <w:shd w:val="clear" w:color="auto" w:fill="FFFFFF"/>
      <w:spacing w:before="120" w:after="0" w:line="168" w:lineRule="exact"/>
      <w:ind w:hanging="180"/>
      <w:jc w:val="both"/>
    </w:pPr>
    <w:rPr>
      <w:rFonts w:ascii="Century Schoolbook" w:eastAsia="Century Schoolbook" w:hAnsi="Century Schoolbook"/>
      <w:sz w:val="16"/>
      <w:szCs w:val="16"/>
    </w:rPr>
  </w:style>
  <w:style w:type="paragraph" w:customStyle="1" w:styleId="33">
    <w:name w:val="Заголовок 3+"/>
    <w:basedOn w:val="a0"/>
    <w:rsid w:val="00B322CC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WW8Num3z1">
    <w:name w:val="WW8Num3z1"/>
    <w:rsid w:val="00B322CC"/>
    <w:rPr>
      <w:rFonts w:ascii="OpenSymbol" w:hAnsi="OpenSymbol" w:cs="Courier New" w:hint="default"/>
    </w:rPr>
  </w:style>
  <w:style w:type="paragraph" w:customStyle="1" w:styleId="qowt-stl-">
    <w:name w:val="qowt-stl-обычный"/>
    <w:basedOn w:val="a0"/>
    <w:rsid w:val="005228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qowt-li-2046845750">
    <w:name w:val="qowt-li-204684575_0"/>
    <w:basedOn w:val="a0"/>
    <w:rsid w:val="005228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qowt-stl-dash041e0441043d043e0432043d043e0439002004420435043a04410442002004410020043e0442044104420443043f043e043cchar1">
    <w:name w:val="qowt-stl-dash041e_0441_043d_043e_0432_043d_043e_0439_0020_0442_0435_043a_0441_0442_0020_0441_0020_043e_0442_0441_0442_0443_043f_043e_043c__char1"/>
    <w:basedOn w:val="a1"/>
    <w:rsid w:val="0052287E"/>
  </w:style>
  <w:style w:type="character" w:customStyle="1" w:styleId="qowt-font1-timesnewroman">
    <w:name w:val="qowt-font1-timesnewroman"/>
    <w:basedOn w:val="a1"/>
    <w:rsid w:val="0052287E"/>
  </w:style>
  <w:style w:type="paragraph" w:customStyle="1" w:styleId="qowt-li-13953507400">
    <w:name w:val="qowt-li-1395350740_0"/>
    <w:basedOn w:val="a0"/>
    <w:rsid w:val="005228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qowt-font4-cambriamath">
    <w:name w:val="qowt-font4-cambriamath"/>
    <w:basedOn w:val="a1"/>
    <w:rsid w:val="0052287E"/>
  </w:style>
  <w:style w:type="paragraph" w:customStyle="1" w:styleId="qowt-li-14309254060">
    <w:name w:val="qowt-li-1430925406_0"/>
    <w:basedOn w:val="a0"/>
    <w:rsid w:val="005228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8">
    <w:name w:val="c8"/>
    <w:basedOn w:val="a0"/>
    <w:rsid w:val="00F10DA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1"/>
    <w:rsid w:val="00F10DA8"/>
  </w:style>
  <w:style w:type="paragraph" w:customStyle="1" w:styleId="c42">
    <w:name w:val="c42"/>
    <w:basedOn w:val="a0"/>
    <w:rsid w:val="00F10DA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5">
    <w:name w:val="c15"/>
    <w:basedOn w:val="a1"/>
    <w:rsid w:val="00F10DA8"/>
  </w:style>
  <w:style w:type="paragraph" w:customStyle="1" w:styleId="c19">
    <w:name w:val="c19"/>
    <w:basedOn w:val="a0"/>
    <w:rsid w:val="00854FB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0">
    <w:name w:val="c30"/>
    <w:basedOn w:val="a1"/>
    <w:rsid w:val="00854FB6"/>
  </w:style>
  <w:style w:type="character" w:customStyle="1" w:styleId="c1">
    <w:name w:val="c1"/>
    <w:basedOn w:val="a1"/>
    <w:rsid w:val="00854FB6"/>
  </w:style>
  <w:style w:type="character" w:customStyle="1" w:styleId="afc">
    <w:name w:val="Основной текст + Полужирный"/>
    <w:rsid w:val="00F90EAA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4"/>
      <w:szCs w:val="24"/>
    </w:rPr>
  </w:style>
  <w:style w:type="character" w:customStyle="1" w:styleId="aa">
    <w:name w:val="Абзац списка Знак"/>
    <w:link w:val="a9"/>
    <w:uiPriority w:val="99"/>
    <w:rsid w:val="005375F6"/>
    <w:rPr>
      <w:sz w:val="22"/>
      <w:szCs w:val="22"/>
      <w:lang w:eastAsia="en-US"/>
    </w:rPr>
  </w:style>
  <w:style w:type="character" w:customStyle="1" w:styleId="c31">
    <w:name w:val="c31"/>
    <w:rsid w:val="006879F7"/>
  </w:style>
  <w:style w:type="character" w:customStyle="1" w:styleId="c6">
    <w:name w:val="c6"/>
    <w:rsid w:val="006879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6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6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17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23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2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67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4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90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57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50E3D5-39D6-4B1E-AC24-3E8D5E2D3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21</Pages>
  <Words>8477</Words>
  <Characters>48325</Characters>
  <Application>Microsoft Office Word</Application>
  <DocSecurity>0</DocSecurity>
  <Lines>402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Hewlett-Packard</Company>
  <LinksUpToDate>false</LinksUpToDate>
  <CharactersWithSpaces>56689</CharactersWithSpaces>
  <SharedDoc>false</SharedDoc>
  <HLinks>
    <vt:vector size="6" baseType="variant">
      <vt:variant>
        <vt:i4>6881402</vt:i4>
      </vt:variant>
      <vt:variant>
        <vt:i4>0</vt:i4>
      </vt:variant>
      <vt:variant>
        <vt:i4>0</vt:i4>
      </vt:variant>
      <vt:variant>
        <vt:i4>5</vt:i4>
      </vt:variant>
      <vt:variant>
        <vt:lpwstr>http://metodist.lbz.ru/authors/informatika/3/umk8-9.php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Ирина</dc:creator>
  <cp:lastModifiedBy>Лариса</cp:lastModifiedBy>
  <cp:revision>24</cp:revision>
  <cp:lastPrinted>2016-09-18T16:12:00Z</cp:lastPrinted>
  <dcterms:created xsi:type="dcterms:W3CDTF">2017-09-18T17:27:00Z</dcterms:created>
  <dcterms:modified xsi:type="dcterms:W3CDTF">2020-03-24T05:52:00Z</dcterms:modified>
</cp:coreProperties>
</file>